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B9" w:rsidRPr="007A2E98" w:rsidRDefault="00D32213" w:rsidP="00F609B9">
      <w:pPr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sk-SK"/>
        </w:rPr>
      </w:pPr>
      <w:r w:rsidRPr="007A2E98">
        <w:rPr>
          <w:rFonts w:ascii="Verdana" w:hAnsi="Verdana" w:cs="Arial"/>
          <w:b/>
          <w:color w:val="002060"/>
          <w:sz w:val="36"/>
          <w:szCs w:val="36"/>
          <w:lang w:val="sk-SK"/>
        </w:rPr>
        <w:t xml:space="preserve">PROGRAM MOBILITY </w:t>
      </w:r>
      <w:r w:rsidR="007176C0" w:rsidRPr="007A2E98">
        <w:rPr>
          <w:rFonts w:ascii="Verdana" w:hAnsi="Verdana" w:cs="Arial"/>
          <w:b/>
          <w:color w:val="002060"/>
          <w:sz w:val="36"/>
          <w:szCs w:val="36"/>
          <w:lang w:val="sk-SK"/>
        </w:rPr>
        <w:t>–</w:t>
      </w:r>
      <w:r w:rsidRPr="007A2E98">
        <w:rPr>
          <w:rFonts w:ascii="Verdana" w:hAnsi="Verdana" w:cs="Arial"/>
          <w:b/>
          <w:color w:val="002060"/>
          <w:sz w:val="36"/>
          <w:szCs w:val="36"/>
          <w:lang w:val="sk-SK"/>
        </w:rPr>
        <w:t xml:space="preserve"> ŠKOLENIA</w:t>
      </w:r>
      <w:r w:rsidR="001B247F" w:rsidRPr="007A2E98">
        <w:rPr>
          <w:rStyle w:val="Odkaznavysvetlivku"/>
          <w:rFonts w:ascii="Verdana" w:hAnsi="Verdana" w:cs="Arial"/>
          <w:b/>
          <w:color w:val="002060"/>
          <w:sz w:val="36"/>
          <w:szCs w:val="36"/>
          <w:lang w:val="sk-SK"/>
        </w:rPr>
        <w:endnoteReference w:id="1"/>
      </w:r>
    </w:p>
    <w:p w:rsidR="00CF6DAC" w:rsidRPr="00413D3D" w:rsidRDefault="00CF6DAC" w:rsidP="00CF6DAC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 w:rsidRPr="00413D3D">
        <w:rPr>
          <w:rFonts w:ascii="Verdana" w:hAnsi="Verdana" w:cs="Arial"/>
          <w:sz w:val="20"/>
          <w:szCs w:val="36"/>
          <w:lang w:val="sk-SK"/>
        </w:rPr>
        <w:t xml:space="preserve">Plánované obdobie </w:t>
      </w:r>
      <w:r>
        <w:rPr>
          <w:rFonts w:ascii="Verdana" w:hAnsi="Verdana" w:cs="Arial"/>
          <w:sz w:val="20"/>
          <w:szCs w:val="36"/>
          <w:lang w:val="sk-SK"/>
        </w:rPr>
        <w:t>fyzickej mobility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: od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do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</w:t>
      </w:r>
    </w:p>
    <w:p w:rsidR="00CF6DAC" w:rsidRDefault="00CF6DAC" w:rsidP="00CF6DAC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>
        <w:rPr>
          <w:rFonts w:ascii="Verdana" w:hAnsi="Verdana" w:cs="Arial"/>
          <w:sz w:val="20"/>
          <w:szCs w:val="36"/>
          <w:lang w:val="sk-SK"/>
        </w:rPr>
        <w:t xml:space="preserve">Trvanie fyzickej mobility v dňoch (bez dní </w:t>
      </w:r>
      <w:r w:rsidRPr="00413D3D">
        <w:rPr>
          <w:rFonts w:ascii="Verdana" w:hAnsi="Verdana" w:cs="Arial"/>
          <w:sz w:val="20"/>
          <w:szCs w:val="36"/>
          <w:lang w:val="sk-SK"/>
        </w:rPr>
        <w:t>cest</w:t>
      </w:r>
      <w:r>
        <w:rPr>
          <w:rFonts w:ascii="Verdana" w:hAnsi="Verdana" w:cs="Arial"/>
          <w:sz w:val="20"/>
          <w:szCs w:val="36"/>
          <w:lang w:val="sk-SK"/>
        </w:rPr>
        <w:t>y)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:........... </w:t>
      </w:r>
    </w:p>
    <w:p w:rsidR="00CF6DAC" w:rsidRPr="00413D3D" w:rsidRDefault="00CF6DAC" w:rsidP="00CF6DAC">
      <w:pPr>
        <w:spacing w:afterLines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  <w:r>
        <w:rPr>
          <w:rFonts w:ascii="Verdana" w:hAnsi="Verdana" w:cs="Arial"/>
          <w:sz w:val="20"/>
          <w:szCs w:val="36"/>
          <w:lang w:val="sk-SK"/>
        </w:rPr>
        <w:t xml:space="preserve">Ak je to relevantné, obdobie virtuálnej časti: 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od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do </w:t>
      </w:r>
      <w:r w:rsidRPr="00413D3D">
        <w:rPr>
          <w:rFonts w:ascii="Verdana" w:hAnsi="Verdana" w:cs="Arial"/>
          <w:i/>
          <w:sz w:val="20"/>
          <w:szCs w:val="36"/>
          <w:lang w:val="sk-SK"/>
        </w:rPr>
        <w:t>[deň/mesiac/rok]</w:t>
      </w:r>
      <w:r w:rsidRPr="00413D3D">
        <w:rPr>
          <w:rFonts w:ascii="Verdana" w:hAnsi="Verdana" w:cs="Arial"/>
          <w:sz w:val="20"/>
          <w:szCs w:val="36"/>
          <w:lang w:val="sk-SK"/>
        </w:rPr>
        <w:t xml:space="preserve"> </w:t>
      </w:r>
    </w:p>
    <w:p w:rsidR="00F375AD" w:rsidRPr="007A2E98" w:rsidRDefault="00F375AD" w:rsidP="007176C0">
      <w:pPr>
        <w:spacing w:after="100"/>
        <w:ind w:right="-992"/>
        <w:jc w:val="left"/>
        <w:rPr>
          <w:rFonts w:ascii="Verdana" w:hAnsi="Verdana" w:cs="Arial"/>
          <w:sz w:val="20"/>
          <w:szCs w:val="36"/>
          <w:lang w:val="sk-SK"/>
        </w:rPr>
      </w:pPr>
    </w:p>
    <w:p w:rsidR="00377526" w:rsidRPr="007A2E98" w:rsidRDefault="00F609B9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7A2E98">
        <w:rPr>
          <w:rFonts w:ascii="Verdana" w:hAnsi="Verdana" w:cs="Arial"/>
          <w:b/>
          <w:color w:val="002060"/>
          <w:szCs w:val="24"/>
          <w:lang w:val="sk-SK"/>
        </w:rPr>
        <w:t>Zamestnanec</w:t>
      </w:r>
    </w:p>
    <w:tbl>
      <w:tblPr>
        <w:tblW w:w="8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402"/>
        <w:gridCol w:w="1701"/>
        <w:gridCol w:w="2152"/>
        <w:gridCol w:w="2343"/>
      </w:tblGrid>
      <w:tr w:rsidR="00F375AD" w:rsidRPr="007A2E98" w:rsidTr="001F0B1B">
        <w:trPr>
          <w:trHeight w:val="334"/>
        </w:trPr>
        <w:tc>
          <w:tcPr>
            <w:tcW w:w="240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Priezvisko</w:t>
            </w:r>
          </w:p>
        </w:tc>
        <w:tc>
          <w:tcPr>
            <w:tcW w:w="1701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  <w:tc>
          <w:tcPr>
            <w:tcW w:w="215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Meno</w:t>
            </w:r>
          </w:p>
        </w:tc>
        <w:tc>
          <w:tcPr>
            <w:tcW w:w="2343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F375AD" w:rsidRPr="007A2E98" w:rsidTr="001F0B1B">
        <w:trPr>
          <w:trHeight w:val="412"/>
        </w:trPr>
        <w:tc>
          <w:tcPr>
            <w:tcW w:w="2402" w:type="dxa"/>
            <w:shd w:val="clear" w:color="auto" w:fill="FFFFFF"/>
          </w:tcPr>
          <w:p w:rsidR="00F375AD" w:rsidRPr="007A2E98" w:rsidRDefault="00F375AD" w:rsidP="00F609B9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Kategória </w:t>
            </w:r>
          </w:p>
          <w:p w:rsidR="00F375AD" w:rsidRPr="007A2E98" w:rsidRDefault="00F375AD" w:rsidP="00F609B9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zamestnanca</w:t>
            </w:r>
            <w:r w:rsidRPr="007A2E98">
              <w:rPr>
                <w:rStyle w:val="Odkaznavysvetlivku"/>
                <w:rFonts w:ascii="Verdana" w:hAnsi="Verdana" w:cs="Arial"/>
                <w:sz w:val="20"/>
                <w:lang w:val="sk-SK"/>
              </w:rPr>
              <w:endnoteReference w:id="2"/>
            </w:r>
          </w:p>
        </w:tc>
        <w:tc>
          <w:tcPr>
            <w:tcW w:w="1701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15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Štátna príslušnosť</w:t>
            </w:r>
            <w:r w:rsidRPr="007A2E98">
              <w:rPr>
                <w:rStyle w:val="Odkaznavysvetlivku"/>
                <w:rFonts w:ascii="Verdana" w:hAnsi="Verdana" w:cs="Calibri"/>
                <w:sz w:val="20"/>
                <w:lang w:val="sk-SK"/>
              </w:rPr>
              <w:endnoteReference w:id="3"/>
            </w:r>
          </w:p>
        </w:tc>
        <w:tc>
          <w:tcPr>
            <w:tcW w:w="2343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375AD" w:rsidRPr="007A2E98" w:rsidTr="001F0B1B">
        <w:tc>
          <w:tcPr>
            <w:tcW w:w="2402" w:type="dxa"/>
            <w:shd w:val="clear" w:color="auto" w:fill="FFFFFF"/>
          </w:tcPr>
          <w:p w:rsidR="00F375AD" w:rsidRDefault="00F375AD" w:rsidP="0093512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Pohlavie </w:t>
            </w:r>
          </w:p>
          <w:p w:rsidR="00F375AD" w:rsidRPr="007A2E98" w:rsidRDefault="00F375AD" w:rsidP="00935128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C75891">
              <w:rPr>
                <w:rFonts w:ascii="Verdana" w:hAnsi="Verdana" w:cs="Arial"/>
                <w:sz w:val="20"/>
                <w:lang w:val="sk-SK"/>
              </w:rPr>
              <w:t>[</w:t>
            </w:r>
            <w:r w:rsidRPr="00935128">
              <w:rPr>
                <w:rFonts w:ascii="Verdana" w:hAnsi="Verdana" w:cs="Arial"/>
                <w:sz w:val="20"/>
                <w:lang w:val="sk-SK"/>
              </w:rPr>
              <w:t>M</w:t>
            </w:r>
            <w:r>
              <w:rPr>
                <w:rFonts w:ascii="Verdana" w:hAnsi="Verdana" w:cs="Arial"/>
                <w:sz w:val="20"/>
                <w:lang w:val="sk-SK"/>
              </w:rPr>
              <w:t>už</w:t>
            </w:r>
            <w:r w:rsidRPr="00935128">
              <w:rPr>
                <w:rFonts w:ascii="Verdana" w:hAnsi="Verdana" w:cs="Arial"/>
                <w:sz w:val="20"/>
                <w:lang w:val="sk-SK"/>
              </w:rPr>
              <w:t>/Ž</w:t>
            </w:r>
            <w:r>
              <w:rPr>
                <w:rFonts w:ascii="Verdana" w:hAnsi="Verdana" w:cs="Arial"/>
                <w:sz w:val="20"/>
                <w:lang w:val="sk-SK"/>
              </w:rPr>
              <w:t>ena/Neurčité</w:t>
            </w:r>
            <w:r w:rsidRPr="00C75891">
              <w:rPr>
                <w:rFonts w:ascii="Verdana" w:hAnsi="Verdana" w:cs="Arial"/>
                <w:sz w:val="20"/>
                <w:lang w:val="sk-SK"/>
              </w:rPr>
              <w:t>]</w:t>
            </w:r>
          </w:p>
        </w:tc>
        <w:tc>
          <w:tcPr>
            <w:tcW w:w="1701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15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Školský rok</w:t>
            </w:r>
          </w:p>
        </w:tc>
        <w:tc>
          <w:tcPr>
            <w:tcW w:w="2343" w:type="dxa"/>
            <w:shd w:val="clear" w:color="auto" w:fill="FFFFFF"/>
          </w:tcPr>
          <w:p w:rsidR="00F375AD" w:rsidRPr="007A2E98" w:rsidRDefault="00F375AD" w:rsidP="001420CD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375AD" w:rsidRPr="007A2E98" w:rsidTr="001F0B1B">
        <w:tc>
          <w:tcPr>
            <w:tcW w:w="240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E-mail</w:t>
            </w:r>
          </w:p>
        </w:tc>
        <w:tc>
          <w:tcPr>
            <w:tcW w:w="1701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  <w:tc>
          <w:tcPr>
            <w:tcW w:w="2152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343" w:type="dxa"/>
            <w:shd w:val="clear" w:color="auto" w:fill="FFFFFF"/>
          </w:tcPr>
          <w:p w:rsidR="00F375AD" w:rsidRPr="007A2E98" w:rsidRDefault="00F375AD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</w:tbl>
    <w:p w:rsidR="00377526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sk-SK"/>
        </w:rPr>
      </w:pPr>
    </w:p>
    <w:p w:rsidR="001F0B1B" w:rsidRPr="007A2E98" w:rsidRDefault="001F0B1B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sk-SK"/>
        </w:rPr>
      </w:pPr>
    </w:p>
    <w:p w:rsidR="00377526" w:rsidRDefault="00F609B9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7A2E98">
        <w:rPr>
          <w:rFonts w:ascii="Verdana" w:hAnsi="Verdana" w:cs="Arial"/>
          <w:b/>
          <w:color w:val="002060"/>
          <w:szCs w:val="24"/>
          <w:lang w:val="sk-SK"/>
        </w:rPr>
        <w:t>Vysielajúca inštitúcia</w:t>
      </w:r>
    </w:p>
    <w:tbl>
      <w:tblPr>
        <w:tblW w:w="9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355"/>
      </w:tblGrid>
      <w:tr w:rsidR="00F47D17" w:rsidRPr="00413D3D" w:rsidTr="00AE7F6C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Názov </w:t>
            </w:r>
          </w:p>
        </w:tc>
        <w:tc>
          <w:tcPr>
            <w:tcW w:w="6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0B1B" w:rsidRPr="001763EE" w:rsidRDefault="001F0B1B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47D17" w:rsidRPr="00413D3D" w:rsidTr="00AE7F6C">
        <w:trPr>
          <w:trHeight w:val="314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413D3D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Erasmus kód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en-GB"/>
              </w:rPr>
              <w:endnoteReference w:id="4"/>
            </w:r>
            <w:r w:rsidRPr="00413D3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413D3D">
              <w:rPr>
                <w:rFonts w:ascii="Verdana" w:hAnsi="Verdana" w:cs="Arial"/>
                <w:sz w:val="20"/>
                <w:lang w:val="sk-SK"/>
              </w:rPr>
              <w:t xml:space="preserve">  </w:t>
            </w:r>
          </w:p>
          <w:p w:rsidR="00F47D17" w:rsidRPr="00413D3D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1763EE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Fakulta/Katedra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413D3D" w:rsidRDefault="00F47D17" w:rsidP="00AE7F6C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F47D17" w:rsidRPr="00413D3D" w:rsidTr="00AE7F6C">
        <w:trPr>
          <w:trHeight w:val="472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Adresa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8133FC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Štát/</w:t>
            </w:r>
            <w:r w:rsidRPr="00413D3D">
              <w:rPr>
                <w:rFonts w:ascii="Verdana" w:hAnsi="Verdana" w:cs="Arial"/>
                <w:sz w:val="20"/>
                <w:lang w:val="sk-SK"/>
              </w:rPr>
              <w:br/>
              <w:t>Kód štátu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t xml:space="preserve"> </w:t>
            </w:r>
            <w:r w:rsidRPr="00413D3D">
              <w:rPr>
                <w:rStyle w:val="Odkaznavysvetlivku"/>
                <w:rFonts w:ascii="Verdana" w:hAnsi="Verdana" w:cs="Arial"/>
                <w:sz w:val="20"/>
                <w:lang w:val="sk-SK"/>
              </w:rPr>
              <w:endnoteReference w:id="5"/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413D3D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47D17" w:rsidRPr="00413D3D" w:rsidTr="00AE7F6C">
        <w:trPr>
          <w:trHeight w:val="811"/>
        </w:trPr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Meno kontaktnej </w:t>
            </w:r>
          </w:p>
          <w:p w:rsidR="00F47D17" w:rsidRPr="00413D3D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osoby a pozícia</w:t>
            </w: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413D3D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413D3D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 xml:space="preserve">E-mail / </w:t>
            </w:r>
            <w:proofErr w:type="spellStart"/>
            <w:r w:rsidRPr="00413D3D">
              <w:rPr>
                <w:rFonts w:ascii="Verdana" w:hAnsi="Verdana" w:cs="Arial"/>
                <w:sz w:val="20"/>
                <w:lang w:val="sk-SK"/>
              </w:rPr>
              <w:t>tel.č</w:t>
            </w:r>
            <w:proofErr w:type="spellEnd"/>
            <w:r w:rsidRPr="00413D3D">
              <w:rPr>
                <w:rFonts w:ascii="Verdana" w:hAnsi="Verdana" w:cs="Arial"/>
                <w:sz w:val="20"/>
                <w:lang w:val="sk-SK"/>
              </w:rPr>
              <w:t xml:space="preserve">. </w:t>
            </w:r>
          </w:p>
          <w:p w:rsidR="00F47D17" w:rsidRPr="00413D3D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kontaktnej osoby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413D3D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</w:tbl>
    <w:p w:rsidR="00F47D17" w:rsidRDefault="00F47D17" w:rsidP="00F47D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</w:p>
    <w:p w:rsidR="00F47D17" w:rsidRDefault="00F47D17" w:rsidP="00F47D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sk-SK"/>
        </w:rPr>
      </w:pPr>
      <w:r w:rsidRPr="007A2E98">
        <w:rPr>
          <w:rFonts w:ascii="Verdana" w:hAnsi="Verdana" w:cs="Arial"/>
          <w:b/>
          <w:color w:val="002060"/>
          <w:szCs w:val="24"/>
          <w:lang w:val="sk-SK"/>
        </w:rPr>
        <w:t xml:space="preserve">Prijímajúca </w:t>
      </w:r>
      <w:proofErr w:type="spellStart"/>
      <w:r>
        <w:rPr>
          <w:rFonts w:ascii="Verdana" w:hAnsi="Verdana" w:cs="Arial"/>
          <w:b/>
          <w:color w:val="002060"/>
          <w:szCs w:val="24"/>
          <w:lang w:val="sk-SK"/>
        </w:rPr>
        <w:t>oranizácia</w:t>
      </w:r>
      <w:proofErr w:type="spellEnd"/>
    </w:p>
    <w:tbl>
      <w:tblPr>
        <w:tblpPr w:leftFromText="141" w:rightFromText="141" w:vertAnchor="text" w:horzAnchor="margin" w:tblpY="138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155"/>
        <w:gridCol w:w="2229"/>
        <w:gridCol w:w="2732"/>
      </w:tblGrid>
      <w:tr w:rsidR="00F47D17" w:rsidRPr="007A2E98" w:rsidTr="00AE7F6C">
        <w:trPr>
          <w:trHeight w:val="314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Názov </w:t>
            </w:r>
          </w:p>
        </w:tc>
        <w:tc>
          <w:tcPr>
            <w:tcW w:w="71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F375AD" w:rsidRDefault="00F47D17" w:rsidP="00AE7F6C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47D17" w:rsidRPr="007A2E98" w:rsidTr="00AE7F6C">
        <w:trPr>
          <w:trHeight w:val="314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Erasmus kód  </w:t>
            </w:r>
          </w:p>
          <w:p w:rsidR="00F47D17" w:rsidRPr="007A2E98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Fakulta/Katedra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</w:p>
        </w:tc>
      </w:tr>
      <w:tr w:rsidR="00F47D17" w:rsidRPr="007A2E98" w:rsidTr="00AE7F6C">
        <w:trPr>
          <w:trHeight w:val="472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Adresa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Štát/</w:t>
            </w:r>
            <w:r w:rsidRPr="007A2E98">
              <w:rPr>
                <w:rFonts w:ascii="Verdana" w:hAnsi="Verdana" w:cs="Arial"/>
                <w:sz w:val="20"/>
                <w:lang w:val="sk-SK"/>
              </w:rPr>
              <w:br/>
              <w:t>Kód štátu</w:t>
            </w:r>
            <w:r w:rsidRPr="007A2E98">
              <w:rPr>
                <w:rStyle w:val="Odkaznavysvetlivku"/>
                <w:rFonts w:ascii="Verdana" w:hAnsi="Verdana" w:cs="Arial"/>
                <w:sz w:val="20"/>
                <w:lang w:val="sk-SK"/>
              </w:rPr>
              <w:t xml:space="preserve"> 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sk-SK"/>
              </w:rPr>
            </w:pPr>
          </w:p>
        </w:tc>
      </w:tr>
      <w:tr w:rsidR="00F47D17" w:rsidRPr="007A2E98" w:rsidTr="00AE7F6C">
        <w:trPr>
          <w:trHeight w:val="811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Meno kontaktnej </w:t>
            </w:r>
          </w:p>
          <w:p w:rsidR="00F47D17" w:rsidRPr="007A2E98" w:rsidRDefault="00F47D17" w:rsidP="00AE7F6C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osoby a pozícia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7A2E98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47D17" w:rsidRPr="007A2E98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 xml:space="preserve">E-mail / </w:t>
            </w:r>
            <w:proofErr w:type="spellStart"/>
            <w:r w:rsidRPr="007A2E98">
              <w:rPr>
                <w:rFonts w:ascii="Verdana" w:hAnsi="Verdana" w:cs="Arial"/>
                <w:sz w:val="20"/>
                <w:lang w:val="sk-SK"/>
              </w:rPr>
              <w:t>tel.č</w:t>
            </w:r>
            <w:proofErr w:type="spellEnd"/>
            <w:r w:rsidRPr="007A2E98">
              <w:rPr>
                <w:rFonts w:ascii="Verdana" w:hAnsi="Verdana" w:cs="Arial"/>
                <w:sz w:val="20"/>
                <w:lang w:val="sk-SK"/>
              </w:rPr>
              <w:t xml:space="preserve">. </w:t>
            </w:r>
          </w:p>
          <w:p w:rsidR="00F47D17" w:rsidRPr="007A2E98" w:rsidRDefault="00F47D17" w:rsidP="00AE7F6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7A2E98">
              <w:rPr>
                <w:rFonts w:ascii="Verdana" w:hAnsi="Verdana" w:cs="Arial"/>
                <w:sz w:val="20"/>
                <w:lang w:val="sk-SK"/>
              </w:rPr>
              <w:t>kontaktnej osoby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7D17" w:rsidRPr="002E1BC2" w:rsidRDefault="00F47D17" w:rsidP="00AE7F6C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sk-SK"/>
              </w:rPr>
            </w:pPr>
          </w:p>
        </w:tc>
      </w:tr>
      <w:tr w:rsidR="00356D96" w:rsidRPr="007A2E98" w:rsidTr="00AE7F6C">
        <w:trPr>
          <w:trHeight w:val="811"/>
        </w:trPr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D96" w:rsidRPr="001763EE" w:rsidRDefault="00356D96" w:rsidP="00356D96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1763EE">
              <w:rPr>
                <w:rFonts w:ascii="Verdana" w:hAnsi="Verdana" w:cs="Arial"/>
                <w:sz w:val="20"/>
                <w:lang w:val="en-GB"/>
              </w:rPr>
              <w:t>Typ</w:t>
            </w:r>
            <w:proofErr w:type="spellEnd"/>
            <w:r w:rsidRPr="001763EE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proofErr w:type="spellStart"/>
            <w:r w:rsidRPr="001763EE">
              <w:rPr>
                <w:rFonts w:ascii="Verdana" w:hAnsi="Verdana" w:cs="Arial"/>
                <w:sz w:val="20"/>
                <w:lang w:val="en-GB"/>
              </w:rPr>
              <w:t>podniku</w:t>
            </w:r>
            <w:proofErr w:type="spellEnd"/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</w:tc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D96" w:rsidRPr="001763EE" w:rsidRDefault="00356D96" w:rsidP="00356D9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sk-SK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D96" w:rsidRPr="00413D3D" w:rsidRDefault="00356D96" w:rsidP="00356D9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20"/>
                <w:lang w:val="sk-SK"/>
              </w:rPr>
              <w:t>Veľkosť podniku</w:t>
            </w:r>
          </w:p>
          <w:p w:rsidR="00356D96" w:rsidRPr="00413D3D" w:rsidRDefault="00356D96" w:rsidP="00356D96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sk-SK"/>
              </w:rPr>
            </w:pPr>
            <w:r w:rsidRPr="00413D3D">
              <w:rPr>
                <w:rFonts w:ascii="Verdana" w:hAnsi="Verdana" w:cs="Arial"/>
                <w:sz w:val="16"/>
                <w:szCs w:val="16"/>
                <w:lang w:val="sk-SK"/>
              </w:rPr>
              <w:t>(ak je to relevantné)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6D96" w:rsidRPr="00413D3D" w:rsidRDefault="00356D96" w:rsidP="00356D96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413D3D"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☐</w:t>
            </w:r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 xml:space="preserve">&lt;250 </w:t>
            </w:r>
            <w:proofErr w:type="spellStart"/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>zamestnancov</w:t>
            </w:r>
            <w:proofErr w:type="spellEnd"/>
          </w:p>
          <w:p w:rsidR="00356D96" w:rsidRPr="00413D3D" w:rsidRDefault="00356D96" w:rsidP="00356D96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sk-SK"/>
              </w:rPr>
            </w:pPr>
            <w:r w:rsidRPr="00413D3D">
              <w:rPr>
                <w:rFonts w:ascii="MS Gothic" w:eastAsia="MS Gothic" w:hAnsi="MS Gothic" w:cs="Arial" w:hint="eastAsia"/>
                <w:sz w:val="16"/>
                <w:szCs w:val="16"/>
                <w:lang w:val="en-GB"/>
              </w:rPr>
              <w:t>☐</w:t>
            </w:r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 xml:space="preserve">&gt;250 </w:t>
            </w:r>
            <w:proofErr w:type="spellStart"/>
            <w:r w:rsidRPr="00413D3D">
              <w:rPr>
                <w:rFonts w:ascii="Verdana" w:hAnsi="Verdana" w:cs="Arial"/>
                <w:sz w:val="16"/>
                <w:szCs w:val="16"/>
                <w:lang w:val="en-GB"/>
              </w:rPr>
              <w:t>zamestnancov</w:t>
            </w:r>
            <w:proofErr w:type="spellEnd"/>
          </w:p>
        </w:tc>
      </w:tr>
    </w:tbl>
    <w:p w:rsidR="00967A21" w:rsidRPr="007A2E98" w:rsidRDefault="00967A21" w:rsidP="00967A21">
      <w:pPr>
        <w:pStyle w:val="Text4"/>
        <w:pBdr>
          <w:bottom w:val="single" w:sz="6" w:space="1" w:color="auto"/>
        </w:pBdr>
        <w:ind w:left="0"/>
        <w:rPr>
          <w:lang w:val="sk-SK"/>
        </w:rPr>
      </w:pPr>
    </w:p>
    <w:p w:rsidR="00F609B9" w:rsidRPr="007A2E98" w:rsidRDefault="00F609B9" w:rsidP="00F609B9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sk-SK"/>
        </w:rPr>
      </w:pPr>
      <w:r w:rsidRPr="007A2E98">
        <w:rPr>
          <w:rFonts w:ascii="Verdana" w:hAnsi="Verdana" w:cs="Arial"/>
          <w:sz w:val="20"/>
          <w:lang w:val="sk-SK"/>
        </w:rPr>
        <w:t xml:space="preserve">Pokyny viď v poznámkach na str. 3   </w:t>
      </w:r>
    </w:p>
    <w:p w:rsidR="00377526" w:rsidRPr="007A2E98" w:rsidRDefault="00377526" w:rsidP="005D75AB">
      <w:pPr>
        <w:pStyle w:val="Nadpis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sk-SK"/>
        </w:rPr>
      </w:pPr>
      <w:r w:rsidRPr="007A2E98">
        <w:rPr>
          <w:rFonts w:ascii="Verdana" w:hAnsi="Verdana" w:cs="Calibri"/>
          <w:b/>
          <w:color w:val="002060"/>
          <w:sz w:val="28"/>
          <w:lang w:val="sk-SK"/>
        </w:rPr>
        <w:br w:type="page"/>
      </w:r>
      <w:r w:rsidR="00963E95" w:rsidRPr="007A2E98">
        <w:rPr>
          <w:rFonts w:ascii="Verdana" w:hAnsi="Verdana" w:cs="Calibri"/>
          <w:b/>
          <w:color w:val="002060"/>
          <w:sz w:val="28"/>
          <w:lang w:val="sk-SK"/>
        </w:rPr>
        <w:lastRenderedPageBreak/>
        <w:t>Časť na vyplnenie PRED MOBILITOU</w:t>
      </w:r>
    </w:p>
    <w:p w:rsidR="00377526" w:rsidRPr="007A2E98" w:rsidRDefault="00963E95" w:rsidP="001414C2">
      <w:pPr>
        <w:pStyle w:val="Nadpis4"/>
        <w:keepNext w:val="0"/>
        <w:numPr>
          <w:ilvl w:val="0"/>
          <w:numId w:val="45"/>
        </w:numPr>
        <w:tabs>
          <w:tab w:val="left" w:pos="0"/>
          <w:tab w:val="left" w:pos="426"/>
        </w:tabs>
        <w:ind w:hanging="1080"/>
        <w:rPr>
          <w:rFonts w:ascii="Verdana" w:hAnsi="Verdana" w:cs="Calibri"/>
          <w:b/>
          <w:color w:val="002060"/>
          <w:sz w:val="20"/>
          <w:lang w:val="sk-SK"/>
        </w:rPr>
      </w:pPr>
      <w:r w:rsidRPr="007A2E98">
        <w:rPr>
          <w:rFonts w:ascii="Verdana" w:hAnsi="Verdana" w:cs="Calibri"/>
          <w:b/>
          <w:color w:val="002060"/>
          <w:sz w:val="20"/>
          <w:lang w:val="sk-SK"/>
        </w:rPr>
        <w:t>NÁVRH PROGRAMU MOBILITY</w:t>
      </w:r>
    </w:p>
    <w:p w:rsidR="00F47D17" w:rsidRPr="00F47D17" w:rsidRDefault="007176C0" w:rsidP="00F47D17">
      <w:pPr>
        <w:pStyle w:val="Text4"/>
        <w:ind w:left="0"/>
        <w:rPr>
          <w:rFonts w:ascii="Verdana" w:hAnsi="Verdana"/>
          <w:sz w:val="20"/>
          <w:lang w:val="sk-SK"/>
        </w:rPr>
      </w:pPr>
      <w:r w:rsidRPr="007A2E98">
        <w:rPr>
          <w:rFonts w:ascii="Verdana" w:hAnsi="Verdana"/>
          <w:sz w:val="20"/>
          <w:lang w:val="sk-SK"/>
        </w:rPr>
        <w:t>Jazyk školenia:...............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F47D17" w:rsidRPr="00413D3D" w:rsidTr="00AE7F6C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56D96" w:rsidRDefault="00356D96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Celkové ciele mobility:</w:t>
            </w: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F47D17" w:rsidRPr="00413D3D" w:rsidRDefault="00F47D17" w:rsidP="00F47D1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F47D17" w:rsidRPr="00413D3D" w:rsidTr="00AE7F6C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56D96" w:rsidRDefault="00356D96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Pridaná hodnota mobility (v súvislosti so stratégiami modernizácie a internacionalizácie zapojených inštitúcií):</w:t>
            </w: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356D96" w:rsidRPr="00413D3D" w:rsidRDefault="00356D96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F47D17" w:rsidRPr="00413D3D" w:rsidRDefault="00F47D17" w:rsidP="00F47D1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F47D17" w:rsidRPr="00413D3D" w:rsidTr="00AE7F6C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56D96" w:rsidRDefault="00356D96" w:rsidP="00F47D17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</w:p>
          <w:p w:rsidR="00F47D17" w:rsidRPr="007A2E98" w:rsidRDefault="00F47D17" w:rsidP="00F47D17">
            <w:pPr>
              <w:spacing w:after="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b/>
                <w:sz w:val="20"/>
                <w:lang w:val="sk-SK"/>
              </w:rPr>
              <w:t>Aktivity, ktoré sa budú realizovať</w:t>
            </w:r>
            <w:r w:rsidR="00356D96">
              <w:rPr>
                <w:rFonts w:ascii="Verdana" w:hAnsi="Verdana" w:cs="Calibri"/>
                <w:b/>
                <w:sz w:val="20"/>
                <w:lang w:val="sk-SK"/>
              </w:rPr>
              <w:t xml:space="preserve"> (vrátane virtuálneho prvku, ak je to relevantné)</w:t>
            </w:r>
            <w:r w:rsidRPr="007A2E98">
              <w:rPr>
                <w:rFonts w:ascii="Verdana" w:hAnsi="Verdana" w:cs="Calibri"/>
                <w:b/>
                <w:sz w:val="20"/>
                <w:lang w:val="sk-SK"/>
              </w:rPr>
              <w:t>:</w:t>
            </w: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F47D17" w:rsidRPr="00413D3D" w:rsidRDefault="00F47D17" w:rsidP="00F47D1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sk-SK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F47D17" w:rsidRPr="00413D3D" w:rsidTr="00AE7F6C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56D96" w:rsidRDefault="00356D96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sk-SK"/>
              </w:rPr>
            </w:pPr>
            <w:r w:rsidRPr="00413D3D">
              <w:rPr>
                <w:rFonts w:ascii="Verdana" w:hAnsi="Verdana" w:cs="Calibri"/>
                <w:b/>
                <w:sz w:val="20"/>
                <w:lang w:val="sk-SK"/>
              </w:rPr>
              <w:t>Očakávané výsledky a dopad (napr. profesionálny rast vyučujúceho zamestnanca a študentov oboch inštitúcii):</w:t>
            </w: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  <w:p w:rsidR="00F47D17" w:rsidRPr="00413D3D" w:rsidRDefault="00F47D17" w:rsidP="00AE7F6C">
            <w:pPr>
              <w:spacing w:after="120"/>
              <w:rPr>
                <w:rFonts w:ascii="Verdana" w:hAnsi="Verdana" w:cs="Calibri"/>
                <w:sz w:val="20"/>
                <w:lang w:val="sk-SK"/>
              </w:rPr>
            </w:pPr>
          </w:p>
        </w:tc>
      </w:tr>
    </w:tbl>
    <w:p w:rsidR="00F47D17" w:rsidRPr="007A2E98" w:rsidRDefault="00F47D17" w:rsidP="007176C0">
      <w:pPr>
        <w:pStyle w:val="Text4"/>
        <w:ind w:left="0"/>
        <w:rPr>
          <w:rFonts w:ascii="Verdana" w:hAnsi="Verdana"/>
          <w:sz w:val="20"/>
          <w:lang w:val="sk-SK"/>
        </w:rPr>
      </w:pPr>
    </w:p>
    <w:p w:rsidR="00377526" w:rsidRPr="007A2E98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sz w:val="16"/>
          <w:szCs w:val="16"/>
          <w:lang w:val="sk-SK"/>
        </w:rPr>
      </w:pPr>
      <w:r w:rsidRPr="007A2E98">
        <w:rPr>
          <w:rFonts w:ascii="Verdana" w:hAnsi="Verdana" w:cs="Calibri"/>
          <w:b/>
          <w:color w:val="002060"/>
          <w:sz w:val="20"/>
          <w:lang w:val="sk-SK"/>
        </w:rPr>
        <w:lastRenderedPageBreak/>
        <w:t xml:space="preserve">II. </w:t>
      </w:r>
      <w:r w:rsidR="00963E95" w:rsidRPr="007A2E98">
        <w:rPr>
          <w:rFonts w:ascii="Verdana" w:hAnsi="Verdana" w:cs="Calibri"/>
          <w:b/>
          <w:color w:val="002060"/>
          <w:sz w:val="20"/>
          <w:lang w:val="sk-SK"/>
        </w:rPr>
        <w:t>ZÁVÄZOK TROCH STRÁN</w:t>
      </w:r>
    </w:p>
    <w:p w:rsidR="00963E95" w:rsidRPr="007A2E98" w:rsidRDefault="00356D96" w:rsidP="00963E95">
      <w:pPr>
        <w:spacing w:after="120"/>
        <w:rPr>
          <w:rFonts w:ascii="Verdana" w:hAnsi="Verdana" w:cs="Calibri"/>
          <w:sz w:val="20"/>
          <w:lang w:val="sk-SK"/>
        </w:rPr>
      </w:pPr>
      <w:proofErr w:type="spellStart"/>
      <w:r w:rsidRPr="00356D96">
        <w:rPr>
          <w:rFonts w:ascii="Verdana" w:hAnsi="Verdana" w:cs="Calibri"/>
          <w:sz w:val="20"/>
          <w:lang w:val="sk-SK"/>
        </w:rPr>
        <w:t>Podpisom</w:t>
      </w:r>
      <w:proofErr w:type="spellEnd"/>
      <w:r w:rsidRPr="00356D96">
        <w:rPr>
          <w:rFonts w:ascii="Verdana" w:hAnsi="Verdana" w:cs="Calibri"/>
          <w:sz w:val="20"/>
          <w:lang w:val="sk-SK"/>
        </w:rPr>
        <w:t xml:space="preserve"> </w:t>
      </w:r>
      <w:proofErr w:type="spellStart"/>
      <w:r w:rsidRPr="00356D96">
        <w:rPr>
          <w:rFonts w:ascii="Verdana" w:hAnsi="Verdana" w:cs="Calibri"/>
          <w:sz w:val="20"/>
          <w:lang w:val="sk-SK"/>
        </w:rPr>
        <w:t>tohto</w:t>
      </w:r>
      <w:proofErr w:type="spellEnd"/>
      <w:r w:rsidRPr="00356D96">
        <w:rPr>
          <w:rFonts w:ascii="Verdana" w:hAnsi="Verdana" w:cs="Calibri"/>
          <w:sz w:val="20"/>
          <w:lang w:val="sk-SK"/>
        </w:rPr>
        <w:t xml:space="preserve"> </w:t>
      </w:r>
      <w:proofErr w:type="spellStart"/>
      <w:r w:rsidRPr="00356D96">
        <w:rPr>
          <w:rFonts w:ascii="Verdana" w:hAnsi="Verdana" w:cs="Calibri"/>
          <w:sz w:val="20"/>
          <w:lang w:val="sk-SK"/>
        </w:rPr>
        <w:t>dokumentu</w:t>
      </w:r>
      <w:proofErr w:type="spellEnd"/>
      <w:r w:rsidRPr="004A4118">
        <w:rPr>
          <w:rStyle w:val="Odkaznavysvetlivk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63E95" w:rsidRPr="007A2E98">
        <w:rPr>
          <w:rFonts w:ascii="Verdana" w:hAnsi="Verdana" w:cs="Calibri"/>
          <w:sz w:val="20"/>
          <w:lang w:val="sk-SK"/>
        </w:rPr>
        <w:t>zamestnanec, vysielajúca inštitúcia a prijímajúca inštitúcia potvrdzujú, že schvaľujú navrhovan</w:t>
      </w:r>
      <w:r w:rsidR="007C2207" w:rsidRPr="007A2E98">
        <w:rPr>
          <w:rFonts w:ascii="Verdana" w:hAnsi="Verdana" w:cs="Calibri"/>
          <w:sz w:val="20"/>
          <w:lang w:val="sk-SK"/>
        </w:rPr>
        <w:t>ý program mobility</w:t>
      </w:r>
      <w:r w:rsidR="00963E95" w:rsidRPr="007A2E98">
        <w:rPr>
          <w:rFonts w:ascii="Verdana" w:hAnsi="Verdana" w:cs="Calibri"/>
          <w:sz w:val="20"/>
          <w:lang w:val="sk-SK"/>
        </w:rPr>
        <w:t xml:space="preserve">. </w:t>
      </w:r>
    </w:p>
    <w:p w:rsidR="00963E95" w:rsidRPr="007A2E98" w:rsidRDefault="00963E95" w:rsidP="00963E95">
      <w:pPr>
        <w:spacing w:after="120"/>
        <w:rPr>
          <w:rFonts w:ascii="Verdana" w:hAnsi="Verdana" w:cs="Calibri"/>
          <w:sz w:val="20"/>
          <w:lang w:val="sk-SK"/>
        </w:rPr>
      </w:pPr>
      <w:r w:rsidRPr="007A2E98">
        <w:rPr>
          <w:rFonts w:ascii="Verdana" w:hAnsi="Verdana" w:cs="Calibri"/>
          <w:sz w:val="20"/>
          <w:lang w:val="sk-SK"/>
        </w:rPr>
        <w:t>Vysielajúca vysokoškolsk</w:t>
      </w:r>
      <w:r w:rsidR="007C2207" w:rsidRPr="007A2E98">
        <w:rPr>
          <w:rFonts w:ascii="Verdana" w:hAnsi="Verdana" w:cs="Calibri"/>
          <w:sz w:val="20"/>
          <w:lang w:val="sk-SK"/>
        </w:rPr>
        <w:t>á</w:t>
      </w:r>
      <w:r w:rsidRPr="007A2E98">
        <w:rPr>
          <w:rFonts w:ascii="Verdana" w:hAnsi="Verdana" w:cs="Calibri"/>
          <w:sz w:val="20"/>
          <w:lang w:val="sk-SK"/>
        </w:rPr>
        <w:t xml:space="preserve"> </w:t>
      </w:r>
      <w:r w:rsidR="007C2207" w:rsidRPr="007A2E98">
        <w:rPr>
          <w:rFonts w:ascii="Verdana" w:hAnsi="Verdana" w:cs="Calibri"/>
          <w:sz w:val="20"/>
          <w:lang w:val="sk-SK"/>
        </w:rPr>
        <w:t>inštitúcia</w:t>
      </w:r>
      <w:r w:rsidRPr="007A2E98">
        <w:rPr>
          <w:rFonts w:ascii="Verdana" w:hAnsi="Verdana" w:cs="Calibri"/>
          <w:sz w:val="20"/>
          <w:lang w:val="sk-SK"/>
        </w:rPr>
        <w:t xml:space="preserve"> podporuje mobilitu zamestnanca v rámci svojej stratégie modernizácie a internacionalizácie a uzná ju ako súčasť pri hodnotení a posudkoch </w:t>
      </w:r>
      <w:r w:rsidR="00B1239C" w:rsidRPr="007A2E98">
        <w:rPr>
          <w:rFonts w:ascii="Verdana" w:hAnsi="Verdana" w:cs="Calibri"/>
          <w:sz w:val="20"/>
          <w:lang w:val="sk-SK"/>
        </w:rPr>
        <w:t>zamestnanca</w:t>
      </w:r>
      <w:r w:rsidRPr="007A2E98">
        <w:rPr>
          <w:rFonts w:ascii="Verdana" w:hAnsi="Verdana" w:cs="Calibri"/>
          <w:sz w:val="20"/>
          <w:lang w:val="sk-SK"/>
        </w:rPr>
        <w:t xml:space="preserve">. </w:t>
      </w:r>
    </w:p>
    <w:p w:rsidR="00963E95" w:rsidRPr="007A2E98" w:rsidRDefault="00963E95" w:rsidP="00963E95">
      <w:pPr>
        <w:autoSpaceDE w:val="0"/>
        <w:autoSpaceDN w:val="0"/>
        <w:adjustRightInd w:val="0"/>
        <w:spacing w:after="120"/>
        <w:rPr>
          <w:rFonts w:ascii="Verdana" w:hAnsi="Verdana" w:cs="Calibri"/>
          <w:sz w:val="20"/>
          <w:lang w:val="sk-SK"/>
        </w:rPr>
      </w:pPr>
      <w:r w:rsidRPr="007A2E98">
        <w:rPr>
          <w:rFonts w:ascii="Verdana" w:hAnsi="Verdana" w:cs="Calibri"/>
          <w:sz w:val="20"/>
          <w:lang w:val="sk-SK"/>
        </w:rPr>
        <w:t>Zamestnanec odovzdá svoje poznatky</w:t>
      </w:r>
      <w:r w:rsidR="00985F2B" w:rsidRPr="007A2E98">
        <w:rPr>
          <w:rFonts w:ascii="Verdana" w:hAnsi="Verdana" w:cs="Calibri"/>
          <w:sz w:val="20"/>
          <w:lang w:val="sk-SK"/>
        </w:rPr>
        <w:t xml:space="preserve"> a skúsenosti, predovšetkým dopad mobility na </w:t>
      </w:r>
      <w:r w:rsidRPr="007A2E98">
        <w:rPr>
          <w:rFonts w:ascii="Verdana" w:hAnsi="Verdana" w:cs="Calibri"/>
          <w:sz w:val="20"/>
          <w:lang w:val="sk-SK"/>
        </w:rPr>
        <w:t xml:space="preserve">jeho profesionálny rozvoj a na vysielajúcu </w:t>
      </w:r>
      <w:r w:rsidR="00985F2B" w:rsidRPr="007A2E98">
        <w:rPr>
          <w:rFonts w:ascii="Verdana" w:hAnsi="Verdana" w:cs="Calibri"/>
          <w:sz w:val="20"/>
          <w:lang w:val="sk-SK"/>
        </w:rPr>
        <w:t xml:space="preserve">vysokoškolskú </w:t>
      </w:r>
      <w:r w:rsidRPr="007A2E98">
        <w:rPr>
          <w:rFonts w:ascii="Verdana" w:hAnsi="Verdana" w:cs="Calibri"/>
          <w:sz w:val="20"/>
          <w:lang w:val="sk-SK"/>
        </w:rPr>
        <w:t xml:space="preserve">inštitúciu ako zdroj inšpirácie pre ostatných. </w:t>
      </w:r>
    </w:p>
    <w:p w:rsidR="001B247F" w:rsidRPr="007A2E98" w:rsidRDefault="001B247F" w:rsidP="001B247F">
      <w:pPr>
        <w:autoSpaceDE w:val="0"/>
        <w:autoSpaceDN w:val="0"/>
        <w:adjustRightInd w:val="0"/>
        <w:spacing w:after="120"/>
        <w:rPr>
          <w:rFonts w:ascii="Verdana" w:hAnsi="Verdana"/>
          <w:color w:val="000000"/>
          <w:sz w:val="20"/>
          <w:lang w:val="sk-SK"/>
        </w:rPr>
      </w:pPr>
      <w:r w:rsidRPr="007A2E98">
        <w:rPr>
          <w:rFonts w:ascii="Verdana" w:hAnsi="Verdana"/>
          <w:color w:val="000000"/>
          <w:sz w:val="20"/>
          <w:lang w:val="sk-SK"/>
        </w:rPr>
        <w:t xml:space="preserve">Zamestnanec a </w:t>
      </w:r>
      <w:r w:rsidR="00340C6F" w:rsidRPr="007A2E98">
        <w:rPr>
          <w:rFonts w:ascii="Verdana" w:hAnsi="Verdana"/>
          <w:color w:val="000000"/>
          <w:sz w:val="20"/>
          <w:lang w:val="sk-SK"/>
        </w:rPr>
        <w:t>inštitúcia pr</w:t>
      </w:r>
      <w:r w:rsidR="007A2E98">
        <w:rPr>
          <w:rFonts w:ascii="Verdana" w:hAnsi="Verdana"/>
          <w:color w:val="000000"/>
          <w:sz w:val="20"/>
          <w:lang w:val="sk-SK"/>
        </w:rPr>
        <w:t>i</w:t>
      </w:r>
      <w:r w:rsidR="00340C6F" w:rsidRPr="007A2E98">
        <w:rPr>
          <w:rFonts w:ascii="Verdana" w:hAnsi="Verdana"/>
          <w:color w:val="000000"/>
          <w:sz w:val="20"/>
          <w:lang w:val="sk-SK"/>
        </w:rPr>
        <w:t>j</w:t>
      </w:r>
      <w:r w:rsidR="007A2E98">
        <w:rPr>
          <w:rFonts w:ascii="Verdana" w:hAnsi="Verdana"/>
          <w:color w:val="000000"/>
          <w:sz w:val="20"/>
          <w:lang w:val="sk-SK"/>
        </w:rPr>
        <w:t>íma</w:t>
      </w:r>
      <w:r w:rsidR="00340C6F" w:rsidRPr="007A2E98">
        <w:rPr>
          <w:rFonts w:ascii="Verdana" w:hAnsi="Verdana"/>
          <w:color w:val="000000"/>
          <w:sz w:val="20"/>
          <w:lang w:val="sk-SK"/>
        </w:rPr>
        <w:t>júca grant</w:t>
      </w:r>
      <w:r w:rsidRPr="007A2E98">
        <w:rPr>
          <w:rFonts w:ascii="Verdana" w:hAnsi="Verdana"/>
          <w:color w:val="000000"/>
          <w:sz w:val="20"/>
          <w:lang w:val="sk-SK"/>
        </w:rPr>
        <w:t xml:space="preserve"> sa zaväzujú dodržiavať podmienky stanovené v obojstranne podpísanej zmluve.</w:t>
      </w:r>
    </w:p>
    <w:p w:rsidR="00921E77" w:rsidRDefault="00963E95" w:rsidP="00963E95">
      <w:pPr>
        <w:rPr>
          <w:rFonts w:ascii="Verdana" w:hAnsi="Verdana" w:cs="Calibri"/>
          <w:sz w:val="20"/>
          <w:lang w:val="sk-SK"/>
        </w:rPr>
      </w:pPr>
      <w:r w:rsidRPr="007A2E98">
        <w:rPr>
          <w:rFonts w:ascii="Verdana" w:hAnsi="Verdana" w:cs="Calibri"/>
          <w:sz w:val="20"/>
          <w:lang w:val="sk-SK"/>
        </w:rPr>
        <w:t xml:space="preserve">Zamestnanec a prijímajúca inštitúcia/podnik oznámia vysielajúcej inštitúcii akýkoľvek problém alebo zmeny týkajúce sa navrhovaného programu mobility alebo trvania mobility. </w:t>
      </w:r>
    </w:p>
    <w:p w:rsidR="00F47D17" w:rsidRPr="007A2E98" w:rsidRDefault="00F47D17" w:rsidP="00963E95">
      <w:pPr>
        <w:rPr>
          <w:rFonts w:ascii="Verdana" w:hAnsi="Verdana" w:cs="Calibri"/>
          <w:sz w:val="20"/>
          <w:lang w:val="sk-SK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A85D0A" w:rsidRPr="007A2E98" w:rsidTr="00A85D0A">
        <w:trPr>
          <w:jc w:val="center"/>
        </w:trPr>
        <w:tc>
          <w:tcPr>
            <w:tcW w:w="8876" w:type="dxa"/>
            <w:shd w:val="clear" w:color="auto" w:fill="FFFFFF"/>
          </w:tcPr>
          <w:p w:rsidR="00A85D0A" w:rsidRPr="007A2E98" w:rsidRDefault="00963E95" w:rsidP="007E5D32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b/>
                <w:sz w:val="20"/>
                <w:lang w:val="sk-SK"/>
              </w:rPr>
              <w:t>Zamestnanec</w:t>
            </w:r>
          </w:p>
          <w:p w:rsidR="00963E95" w:rsidRPr="007A2E98" w:rsidRDefault="00963E95" w:rsidP="00963E95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>Meno a priezvisko:</w:t>
            </w:r>
          </w:p>
          <w:p w:rsidR="00A85D0A" w:rsidRPr="007A2E98" w:rsidRDefault="00963E95" w:rsidP="00963E95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>Podpis:</w:t>
            </w:r>
            <w:r w:rsidRPr="007A2E98">
              <w:rPr>
                <w:rStyle w:val="Odkaznavysvetlivku"/>
                <w:rFonts w:ascii="Verdana" w:hAnsi="Verdana" w:cs="Calibri"/>
                <w:b/>
                <w:sz w:val="20"/>
                <w:lang w:val="sk-SK"/>
              </w:rPr>
              <w:t xml:space="preserve"> </w:t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  <w:t>Dátum:</w:t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435DE4" w:rsidRPr="007A2E98" w:rsidRDefault="00435DE4" w:rsidP="00A85D0A">
      <w:pPr>
        <w:spacing w:after="0"/>
        <w:rPr>
          <w:rFonts w:ascii="Verdana" w:hAnsi="Verdana" w:cs="Calibri"/>
          <w:sz w:val="16"/>
          <w:szCs w:val="16"/>
          <w:lang w:val="sk-SK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A85D0A" w:rsidRPr="007A2E98" w:rsidTr="00A85D0A">
        <w:trPr>
          <w:jc w:val="center"/>
        </w:trPr>
        <w:tc>
          <w:tcPr>
            <w:tcW w:w="8841" w:type="dxa"/>
            <w:shd w:val="clear" w:color="auto" w:fill="FFFFFF"/>
          </w:tcPr>
          <w:p w:rsidR="00A85D0A" w:rsidRPr="007A2E98" w:rsidRDefault="0063297E" w:rsidP="007E5D32">
            <w:pPr>
              <w:spacing w:before="120" w:after="120"/>
              <w:rPr>
                <w:rFonts w:ascii="Verdana" w:hAnsi="Verdana" w:cs="Calibri"/>
                <w:b/>
                <w:sz w:val="20"/>
                <w:lang w:val="sk-SK"/>
              </w:rPr>
            </w:pPr>
            <w:r>
              <w:rPr>
                <w:rFonts w:ascii="Verdana" w:hAnsi="Verdana" w:cs="Calibri"/>
                <w:b/>
                <w:sz w:val="20"/>
                <w:lang w:val="sk-SK"/>
              </w:rPr>
              <w:t>Vysielajúca inštitúcia</w:t>
            </w:r>
            <w:r w:rsidR="005234BB" w:rsidRPr="007A2E98">
              <w:rPr>
                <w:rFonts w:ascii="Verdana" w:hAnsi="Verdana" w:cs="Calibri"/>
                <w:b/>
                <w:sz w:val="20"/>
                <w:lang w:val="sk-SK"/>
              </w:rPr>
              <w:t xml:space="preserve"> </w:t>
            </w:r>
          </w:p>
          <w:p w:rsidR="005234BB" w:rsidRPr="007A2E98" w:rsidRDefault="005234BB" w:rsidP="005234B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>Meno a priezvisko zodpovednej osoby:</w:t>
            </w:r>
          </w:p>
          <w:p w:rsidR="00A85D0A" w:rsidRPr="007A2E98" w:rsidRDefault="005234BB" w:rsidP="005234B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 xml:space="preserve">Podpis: </w:t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  <w:t>Dátum:</w:t>
            </w:r>
            <w:r w:rsidR="00A85D0A" w:rsidRPr="007A2E98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A85D0A" w:rsidRPr="007A2E98" w:rsidRDefault="00A85D0A" w:rsidP="00A85D0A">
      <w:pPr>
        <w:spacing w:after="0"/>
        <w:rPr>
          <w:rFonts w:ascii="Verdana" w:hAnsi="Verdana" w:cs="Calibri"/>
          <w:sz w:val="16"/>
          <w:szCs w:val="16"/>
          <w:lang w:val="sk-SK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A85D0A" w:rsidRPr="007A2E98" w:rsidTr="00A85D0A">
        <w:trPr>
          <w:jc w:val="center"/>
        </w:trPr>
        <w:tc>
          <w:tcPr>
            <w:tcW w:w="8823" w:type="dxa"/>
            <w:shd w:val="clear" w:color="auto" w:fill="FFFFFF"/>
          </w:tcPr>
          <w:p w:rsidR="005234BB" w:rsidRPr="007A2E98" w:rsidRDefault="005234BB" w:rsidP="005234BB">
            <w:pPr>
              <w:spacing w:before="120" w:after="120"/>
              <w:rPr>
                <w:rFonts w:ascii="Verdana" w:hAnsi="Verdana" w:cs="Calibri"/>
                <w:b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b/>
                <w:sz w:val="20"/>
                <w:lang w:val="sk-SK"/>
              </w:rPr>
              <w:t>Prijímajúca inštitúcia</w:t>
            </w:r>
            <w:r w:rsidR="0063297E">
              <w:rPr>
                <w:rFonts w:ascii="Verdana" w:hAnsi="Verdana" w:cs="Calibri"/>
                <w:b/>
                <w:sz w:val="20"/>
                <w:lang w:val="sk-SK"/>
              </w:rPr>
              <w:t>/podnik</w:t>
            </w:r>
          </w:p>
          <w:p w:rsidR="005234BB" w:rsidRPr="007A2E98" w:rsidRDefault="005234BB" w:rsidP="005234BB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>Meno a priezvisko zodpovednej osoby:</w:t>
            </w:r>
          </w:p>
          <w:p w:rsidR="00A85D0A" w:rsidRPr="007A2E98" w:rsidRDefault="005234BB" w:rsidP="005234BB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sk-SK"/>
              </w:rPr>
            </w:pPr>
            <w:r w:rsidRPr="007A2E98">
              <w:rPr>
                <w:rFonts w:ascii="Verdana" w:hAnsi="Verdana" w:cs="Calibri"/>
                <w:sz w:val="20"/>
                <w:lang w:val="sk-SK"/>
              </w:rPr>
              <w:t xml:space="preserve">Podpis: </w:t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  <w:t xml:space="preserve">Dátum: </w:t>
            </w:r>
            <w:r w:rsidRPr="007A2E98">
              <w:rPr>
                <w:rFonts w:ascii="Verdana" w:hAnsi="Verdana" w:cs="Calibri"/>
                <w:sz w:val="20"/>
                <w:lang w:val="sk-SK"/>
              </w:rPr>
              <w:tab/>
            </w:r>
            <w:r w:rsidR="00A85D0A" w:rsidRPr="007A2E98">
              <w:rPr>
                <w:rFonts w:ascii="Verdana" w:hAnsi="Verdana" w:cs="Calibri"/>
                <w:sz w:val="20"/>
                <w:lang w:val="sk-SK"/>
              </w:rPr>
              <w:tab/>
            </w:r>
          </w:p>
        </w:tc>
      </w:tr>
    </w:tbl>
    <w:p w:rsidR="00EF398E" w:rsidRPr="007A2E98" w:rsidRDefault="00EF398E" w:rsidP="00EF398E">
      <w:pPr>
        <w:rPr>
          <w:rFonts w:ascii="Verdana" w:hAnsi="Verdana" w:cs="Calibri"/>
          <w:b/>
          <w:color w:val="002060"/>
          <w:sz w:val="28"/>
          <w:lang w:val="sk-SK"/>
        </w:rPr>
      </w:pPr>
    </w:p>
    <w:sectPr w:rsidR="00EF398E" w:rsidRPr="007A2E98" w:rsidSect="00865FC1">
      <w:headerReference w:type="default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1E2" w:rsidRDefault="00DB31E2">
      <w:r>
        <w:separator/>
      </w:r>
    </w:p>
  </w:endnote>
  <w:endnote w:type="continuationSeparator" w:id="0">
    <w:p w:rsidR="00DB31E2" w:rsidRDefault="00DB31E2">
      <w:r>
        <w:continuationSeparator/>
      </w:r>
    </w:p>
  </w:endnote>
  <w:endnote w:id="1">
    <w:p w:rsidR="00C75891" w:rsidRPr="009A1976" w:rsidRDefault="00C75891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9A1976">
        <w:rPr>
          <w:rStyle w:val="Odkaznavysvetlivku"/>
          <w:rFonts w:ascii="Verdana" w:hAnsi="Verdana"/>
          <w:sz w:val="18"/>
          <w:szCs w:val="18"/>
        </w:rPr>
        <w:endnoteRef/>
      </w:r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Možné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proofErr w:type="gramStart"/>
      <w:r w:rsidRPr="009A1976">
        <w:rPr>
          <w:rFonts w:ascii="Verdana" w:hAnsi="Verdana"/>
          <w:sz w:val="18"/>
          <w:szCs w:val="18"/>
          <w:lang w:val="en-GB"/>
        </w:rPr>
        <w:t>úpravy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:</w:t>
      </w:r>
      <w:proofErr w:type="gramEnd"/>
    </w:p>
    <w:p w:rsidR="00C75891" w:rsidRPr="009A1976" w:rsidRDefault="00C75891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9A1976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kombinácie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výučby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školenia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proofErr w:type="gramStart"/>
      <w:r w:rsidRPr="009A1976">
        <w:rPr>
          <w:rFonts w:ascii="Verdana" w:hAnsi="Verdana"/>
          <w:sz w:val="18"/>
          <w:szCs w:val="18"/>
          <w:lang w:val="en-GB"/>
        </w:rPr>
        <w:t>použite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formulár</w:t>
      </w:r>
      <w:proofErr w:type="spellEnd"/>
      <w:proofErr w:type="gram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r w:rsidRPr="009A1976">
        <w:rPr>
          <w:rFonts w:ascii="Verdana" w:hAnsi="Verdana"/>
          <w:b/>
          <w:sz w:val="18"/>
          <w:szCs w:val="18"/>
          <w:lang w:val="en-GB"/>
        </w:rPr>
        <w:t>Program mobility-</w:t>
      </w:r>
      <w:proofErr w:type="spellStart"/>
      <w:r w:rsidRPr="009A1976">
        <w:rPr>
          <w:rFonts w:ascii="Verdana" w:hAnsi="Verdana"/>
          <w:b/>
          <w:sz w:val="18"/>
          <w:szCs w:val="18"/>
          <w:lang w:val="en-GB"/>
        </w:rPr>
        <w:t>výučba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prispôsobte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ho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obom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aktivitám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>.</w:t>
      </w:r>
    </w:p>
    <w:p w:rsidR="00C75891" w:rsidRDefault="00C75891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9A1976">
        <w:rPr>
          <w:rFonts w:ascii="Verdana" w:hAnsi="Verdana"/>
          <w:sz w:val="18"/>
          <w:szCs w:val="18"/>
          <w:lang w:val="en-GB"/>
        </w:rPr>
        <w:t xml:space="preserve">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mobility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medzi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krajinami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a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partnerskými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krajinami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,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formulár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vždy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podpisuje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zamestnanec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, VŠ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inštitúcia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(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príjemca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grantu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) a VŠ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inštitúcia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ako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vysielajúca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alebo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prijímajúca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organizácia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.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prípade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mobility z VŠ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inštitúcie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partnerskej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do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podniku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sa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pridáva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navyše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kolónka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s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podpisom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VŠ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inštitúcie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v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krajine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programu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ako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príjemca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grantu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(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dokopy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štyri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9A1976">
        <w:rPr>
          <w:rFonts w:ascii="Verdana" w:hAnsi="Verdana"/>
          <w:sz w:val="18"/>
          <w:szCs w:val="18"/>
          <w:lang w:val="en-GB"/>
        </w:rPr>
        <w:t>podpisy</w:t>
      </w:r>
      <w:proofErr w:type="spellEnd"/>
      <w:r w:rsidRPr="009A1976">
        <w:rPr>
          <w:rFonts w:ascii="Verdana" w:hAnsi="Verdana"/>
          <w:sz w:val="18"/>
          <w:szCs w:val="18"/>
          <w:lang w:val="en-GB"/>
        </w:rPr>
        <w:t>).</w:t>
      </w:r>
    </w:p>
    <w:p w:rsidR="00C75891" w:rsidRPr="00DF43D0" w:rsidRDefault="00C75891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2">
    <w:p w:rsidR="00F375AD" w:rsidRDefault="00F375AD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DF43D0">
        <w:rPr>
          <w:rStyle w:val="Odkaznavysvetlivku"/>
          <w:rFonts w:ascii="Verdana" w:hAnsi="Verdana"/>
          <w:sz w:val="18"/>
          <w:szCs w:val="18"/>
        </w:rPr>
        <w:endnoteRef/>
      </w:r>
      <w:r w:rsidRPr="00DF43D0">
        <w:rPr>
          <w:rFonts w:ascii="Verdana" w:hAnsi="Verdana"/>
          <w:sz w:val="18"/>
          <w:szCs w:val="18"/>
          <w:lang w:val="en-GB"/>
        </w:rPr>
        <w:t xml:space="preserve">  </w:t>
      </w:r>
      <w:proofErr w:type="spellStart"/>
      <w:r w:rsidRPr="00DF43D0">
        <w:rPr>
          <w:rFonts w:ascii="Verdana" w:hAnsi="Verdana" w:cs="Arial"/>
          <w:b/>
          <w:sz w:val="18"/>
          <w:szCs w:val="18"/>
          <w:lang w:val="en-GB"/>
        </w:rPr>
        <w:t>Kategória</w:t>
      </w:r>
      <w:proofErr w:type="spellEnd"/>
      <w:r w:rsidRPr="00DF43D0">
        <w:rPr>
          <w:rFonts w:ascii="Verdana" w:hAnsi="Verdana" w:cs="Arial"/>
          <w:b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b/>
          <w:sz w:val="18"/>
          <w:szCs w:val="18"/>
          <w:lang w:val="en-GB"/>
        </w:rPr>
        <w:t>zamestnanca</w:t>
      </w:r>
      <w:proofErr w:type="spellEnd"/>
      <w:r w:rsidRPr="00DF43D0">
        <w:rPr>
          <w:rFonts w:ascii="Verdana" w:hAnsi="Verdana" w:cs="Arial"/>
          <w:b/>
          <w:sz w:val="18"/>
          <w:szCs w:val="18"/>
          <w:lang w:val="en-GB"/>
        </w:rPr>
        <w:t xml:space="preserve">: </w:t>
      </w:r>
      <w:r w:rsidRPr="00DF43D0">
        <w:rPr>
          <w:rFonts w:ascii="Verdana" w:hAnsi="Verdana"/>
          <w:sz w:val="18"/>
          <w:szCs w:val="18"/>
          <w:lang w:val="en-GB"/>
        </w:rPr>
        <w:t xml:space="preserve"> Junior (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priemerne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&lt; 10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rokov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praxe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>), Intermediate (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priemerne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&gt; 10 a &lt; 20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rokov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praxe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)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alebo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Senior (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priemerne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&gt; 20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rokov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/>
          <w:sz w:val="18"/>
          <w:szCs w:val="18"/>
          <w:lang w:val="en-GB"/>
        </w:rPr>
        <w:t>praxe</w:t>
      </w:r>
      <w:proofErr w:type="spellEnd"/>
      <w:r w:rsidRPr="00DF43D0">
        <w:rPr>
          <w:rFonts w:ascii="Verdana" w:hAnsi="Verdana"/>
          <w:sz w:val="18"/>
          <w:szCs w:val="18"/>
          <w:lang w:val="en-GB"/>
        </w:rPr>
        <w:t>).</w:t>
      </w:r>
    </w:p>
    <w:p w:rsidR="00F375AD" w:rsidRPr="00DF43D0" w:rsidRDefault="00F375AD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3">
    <w:p w:rsidR="00F375AD" w:rsidRDefault="00F375AD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  <w:r w:rsidRPr="00DF43D0">
        <w:rPr>
          <w:rStyle w:val="Odkaznavysvetlivku"/>
          <w:rFonts w:ascii="Verdana" w:hAnsi="Verdana"/>
          <w:sz w:val="18"/>
          <w:szCs w:val="18"/>
        </w:rPr>
        <w:endnoteRef/>
      </w:r>
      <w:r w:rsidRPr="00DF43D0">
        <w:rPr>
          <w:rStyle w:val="Odkaznavysvetlivku"/>
          <w:rFonts w:ascii="Verdana" w:hAnsi="Verdana"/>
          <w:sz w:val="18"/>
          <w:szCs w:val="18"/>
          <w:lang w:val="en-GB"/>
        </w:rPr>
        <w:t xml:space="preserve">  </w:t>
      </w:r>
      <w:proofErr w:type="spellStart"/>
      <w:r w:rsidRPr="00DF43D0">
        <w:rPr>
          <w:rFonts w:ascii="Verdana" w:hAnsi="Verdana" w:cs="Arial"/>
          <w:b/>
          <w:sz w:val="18"/>
          <w:szCs w:val="18"/>
          <w:lang w:val="en-GB"/>
        </w:rPr>
        <w:t>Štátna</w:t>
      </w:r>
      <w:proofErr w:type="spellEnd"/>
      <w:r w:rsidRPr="00DF43D0">
        <w:rPr>
          <w:rFonts w:ascii="Verdana" w:hAnsi="Verdana" w:cs="Arial"/>
          <w:b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b/>
          <w:sz w:val="18"/>
          <w:szCs w:val="18"/>
          <w:lang w:val="en-GB"/>
        </w:rPr>
        <w:t>príslušnosť</w:t>
      </w:r>
      <w:proofErr w:type="spellEnd"/>
      <w:r w:rsidRPr="00DF43D0">
        <w:rPr>
          <w:rFonts w:ascii="Verdana" w:hAnsi="Verdana" w:cs="Arial"/>
          <w:b/>
          <w:sz w:val="18"/>
          <w:szCs w:val="18"/>
          <w:lang w:val="en-GB"/>
        </w:rPr>
        <w:t xml:space="preserve">: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príslušnosť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k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štátu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, do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ktorého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účastník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patrí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administratívne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a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ktorý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vydáva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jeho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občiansky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preukaz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a/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alebo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Pr="00DF43D0">
        <w:rPr>
          <w:rFonts w:ascii="Verdana" w:hAnsi="Verdana" w:cs="Arial"/>
          <w:sz w:val="18"/>
          <w:szCs w:val="18"/>
          <w:lang w:val="en-GB"/>
        </w:rPr>
        <w:t>cestovný</w:t>
      </w:r>
      <w:proofErr w:type="spellEnd"/>
      <w:r w:rsidRPr="00DF43D0">
        <w:rPr>
          <w:rFonts w:ascii="Verdana" w:hAnsi="Verdana" w:cs="Arial"/>
          <w:sz w:val="18"/>
          <w:szCs w:val="18"/>
          <w:lang w:val="en-GB"/>
        </w:rPr>
        <w:t xml:space="preserve"> pas.</w:t>
      </w:r>
      <w:r w:rsidRPr="00DF43D0">
        <w:rPr>
          <w:rStyle w:val="Odkaznavysvetlivku"/>
          <w:rFonts w:ascii="Verdana" w:hAnsi="Verdana"/>
          <w:sz w:val="18"/>
          <w:szCs w:val="18"/>
          <w:lang w:val="en-GB"/>
        </w:rPr>
        <w:t xml:space="preserve"> </w:t>
      </w:r>
      <w:r w:rsidRPr="00DF43D0">
        <w:rPr>
          <w:rFonts w:ascii="Verdana" w:hAnsi="Verdana"/>
          <w:sz w:val="18"/>
          <w:szCs w:val="18"/>
          <w:lang w:val="en-GB"/>
        </w:rPr>
        <w:t xml:space="preserve"> </w:t>
      </w:r>
    </w:p>
    <w:p w:rsidR="00F375AD" w:rsidRPr="00DF43D0" w:rsidRDefault="00F375AD" w:rsidP="00DF43D0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4">
    <w:p w:rsidR="00F47D17" w:rsidRDefault="00F47D17" w:rsidP="00F47D17">
      <w:pPr>
        <w:pStyle w:val="Textvysvetlivky"/>
        <w:spacing w:after="0"/>
        <w:rPr>
          <w:rFonts w:ascii="Verdana" w:hAnsi="Verdana" w:cs="Calibri"/>
          <w:sz w:val="18"/>
          <w:szCs w:val="18"/>
          <w:lang w:val="en-GB"/>
        </w:rPr>
      </w:pPr>
      <w:r w:rsidRPr="00413D3D">
        <w:rPr>
          <w:rStyle w:val="Odkaznavysvetlivku"/>
          <w:rFonts w:ascii="Verdana" w:hAnsi="Verdana"/>
          <w:sz w:val="18"/>
          <w:szCs w:val="18"/>
        </w:rPr>
        <w:endnoteRef/>
      </w:r>
      <w:r w:rsidRPr="00413D3D">
        <w:rPr>
          <w:rFonts w:ascii="Verdana" w:hAnsi="Verdana"/>
          <w:sz w:val="18"/>
          <w:szCs w:val="18"/>
          <w:lang w:val="en-GB"/>
        </w:rPr>
        <w:t xml:space="preserve"> </w:t>
      </w:r>
      <w:r w:rsidRPr="00413D3D">
        <w:rPr>
          <w:rFonts w:ascii="Verdana" w:hAnsi="Verdana" w:cs="Calibri"/>
          <w:b/>
          <w:sz w:val="18"/>
          <w:szCs w:val="18"/>
          <w:lang w:val="en-GB"/>
        </w:rPr>
        <w:t xml:space="preserve">Erasmus </w:t>
      </w:r>
      <w:proofErr w:type="spellStart"/>
      <w:r w:rsidRPr="00413D3D">
        <w:rPr>
          <w:rFonts w:ascii="Verdana" w:hAnsi="Verdana" w:cs="Calibri"/>
          <w:b/>
          <w:sz w:val="18"/>
          <w:szCs w:val="18"/>
          <w:lang w:val="en-GB"/>
        </w:rPr>
        <w:t>kód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: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jedinečný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kód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,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ktorý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získa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každá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vysokoškolská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inštitúcia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spolu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s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Chartou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pre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vzdelávanie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(ECHE).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Relevantné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len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pre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vysokoškolské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inštitúcie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nachádzajúce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sa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v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krajinách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 xml:space="preserve"> </w:t>
      </w:r>
      <w:proofErr w:type="spellStart"/>
      <w:r w:rsidRPr="00413D3D">
        <w:rPr>
          <w:rFonts w:ascii="Verdana" w:hAnsi="Verdana" w:cs="Calibri"/>
          <w:sz w:val="18"/>
          <w:szCs w:val="18"/>
          <w:lang w:val="en-GB"/>
        </w:rPr>
        <w:t>programu</w:t>
      </w:r>
      <w:proofErr w:type="spellEnd"/>
      <w:r w:rsidRPr="00413D3D">
        <w:rPr>
          <w:rFonts w:ascii="Verdana" w:hAnsi="Verdana" w:cs="Calibri"/>
          <w:sz w:val="18"/>
          <w:szCs w:val="18"/>
          <w:lang w:val="en-GB"/>
        </w:rPr>
        <w:t>.</w:t>
      </w:r>
    </w:p>
    <w:p w:rsidR="00F47D17" w:rsidRPr="00B265D4" w:rsidRDefault="00F47D17" w:rsidP="00F47D17">
      <w:pPr>
        <w:pStyle w:val="Textvysvetlivky"/>
        <w:spacing w:after="0"/>
        <w:rPr>
          <w:rFonts w:ascii="Verdana" w:hAnsi="Verdana"/>
          <w:sz w:val="18"/>
          <w:szCs w:val="18"/>
          <w:lang w:val="en-GB"/>
        </w:rPr>
      </w:pPr>
    </w:p>
  </w:endnote>
  <w:endnote w:id="5">
    <w:p w:rsidR="00F47D17" w:rsidRDefault="00F47D17" w:rsidP="00F47D17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  <w:r w:rsidRPr="00B265D4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  <w:r w:rsidRPr="00B265D4">
        <w:rPr>
          <w:rFonts w:ascii="Verdana" w:hAnsi="Verdana"/>
          <w:b/>
          <w:sz w:val="18"/>
          <w:szCs w:val="18"/>
          <w:lang w:val="sk-SK"/>
        </w:rPr>
        <w:t>Kód štátu</w:t>
      </w:r>
      <w:r w:rsidRPr="00B265D4">
        <w:rPr>
          <w:rFonts w:ascii="Verdana" w:hAnsi="Verdana"/>
          <w:sz w:val="18"/>
          <w:szCs w:val="18"/>
          <w:lang w:val="sk-SK"/>
        </w:rPr>
        <w:t xml:space="preserve">: ISO 3166-2 kódy krajín sú k dispozícii na: </w:t>
      </w:r>
      <w:hyperlink r:id="rId1" w:anchor="search" w:history="1">
        <w:r w:rsidRPr="00B265D4">
          <w:rPr>
            <w:rStyle w:val="Hypertextovprepojenie"/>
            <w:rFonts w:ascii="Verdana" w:hAnsi="Verdana"/>
            <w:sz w:val="18"/>
            <w:szCs w:val="18"/>
            <w:lang w:val="sk-SK"/>
          </w:rPr>
          <w:t>https://www.iso.org/obp/ui/#search</w:t>
        </w:r>
      </w:hyperlink>
      <w:r w:rsidRPr="00B265D4">
        <w:rPr>
          <w:rFonts w:ascii="Verdana" w:hAnsi="Verdana"/>
          <w:sz w:val="18"/>
          <w:szCs w:val="18"/>
          <w:lang w:val="sk-SK"/>
        </w:rPr>
        <w:t>.</w:t>
      </w:r>
    </w:p>
    <w:p w:rsidR="00356D96" w:rsidRDefault="00356D96" w:rsidP="00F47D17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</w:p>
    <w:p w:rsidR="00356D96" w:rsidRDefault="00356D96" w:rsidP="00F47D17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  <w:r w:rsidRPr="00B265D4">
        <w:rPr>
          <w:rStyle w:val="Odkaznavysvetlivku"/>
          <w:rFonts w:ascii="Verdana" w:hAnsi="Verdana"/>
          <w:sz w:val="18"/>
          <w:szCs w:val="18"/>
          <w:lang w:val="sk-SK"/>
        </w:rPr>
        <w:endnoteRef/>
      </w:r>
      <w:r w:rsidRPr="00B265D4">
        <w:rPr>
          <w:rFonts w:ascii="Verdana" w:hAnsi="Verdana"/>
          <w:sz w:val="18"/>
          <w:szCs w:val="18"/>
          <w:lang w:val="sk-SK"/>
        </w:rPr>
        <w:t xml:space="preserve"> </w:t>
      </w:r>
      <w:r w:rsidRPr="00DF43D0">
        <w:rPr>
          <w:rFonts w:ascii="Verdana" w:hAnsi="Verdana"/>
          <w:sz w:val="18"/>
          <w:szCs w:val="18"/>
          <w:lang w:val="sk-SK"/>
        </w:rPr>
        <w:t xml:space="preserve">Nie je povinné preposielať dokumenty s originálnymi podpismi. Je možné akceptovať naskenované kópie podpisov alebo digitálne podpisy, v závislosti od právneho poriadku </w:t>
      </w:r>
      <w:r>
        <w:rPr>
          <w:rFonts w:ascii="Verdana" w:hAnsi="Verdana"/>
          <w:sz w:val="18"/>
          <w:szCs w:val="18"/>
          <w:lang w:val="sk-SK"/>
        </w:rPr>
        <w:t>vysielajúcej krajiny (pri mobilite s partnerskými krajinami v závislosti od právneho poriadku krajiny programu)</w:t>
      </w:r>
      <w:r w:rsidRPr="00DF43D0">
        <w:rPr>
          <w:rFonts w:ascii="Verdana" w:hAnsi="Verdana"/>
          <w:sz w:val="18"/>
          <w:szCs w:val="18"/>
          <w:lang w:val="sk-SK"/>
        </w:rPr>
        <w:t>.</w:t>
      </w:r>
      <w:r>
        <w:rPr>
          <w:rFonts w:ascii="Verdana" w:hAnsi="Verdana"/>
          <w:sz w:val="18"/>
          <w:szCs w:val="18"/>
          <w:lang w:val="sk-SK"/>
        </w:rPr>
        <w:t xml:space="preserve"> </w:t>
      </w:r>
      <w:r w:rsidRPr="00984F96">
        <w:rPr>
          <w:rFonts w:ascii="Verdana" w:hAnsi="Verdana"/>
          <w:sz w:val="18"/>
          <w:szCs w:val="18"/>
          <w:lang w:val="sk-SK"/>
        </w:rPr>
        <w:t>Certifikáty potvrdzujúce účasť na aktivite môžu byť poskytnuté elektronicky alebo prostredníctvom iných prostriedkov dostupných zamestnancovi a vysielajúcej inštitúcii.</w:t>
      </w:r>
      <w:r>
        <w:rPr>
          <w:rFonts w:ascii="Verdana" w:hAnsi="Verdana"/>
          <w:sz w:val="18"/>
          <w:szCs w:val="18"/>
          <w:lang w:val="sk-SK"/>
        </w:rPr>
        <w:t xml:space="preserve"> </w:t>
      </w:r>
      <w:r w:rsidRPr="00DF43D0">
        <w:rPr>
          <w:rFonts w:ascii="Verdana" w:hAnsi="Verdana"/>
          <w:sz w:val="18"/>
          <w:szCs w:val="18"/>
          <w:lang w:val="sk-SK"/>
        </w:rPr>
        <w:t xml:space="preserve">        </w:t>
      </w:r>
    </w:p>
    <w:p w:rsidR="00F47D17" w:rsidRPr="00B265D4" w:rsidRDefault="00F47D17" w:rsidP="00F47D17">
      <w:pPr>
        <w:pStyle w:val="Textvysvetlivky"/>
        <w:spacing w:after="0"/>
        <w:rPr>
          <w:rFonts w:ascii="Verdana" w:hAnsi="Verdana"/>
          <w:sz w:val="18"/>
          <w:szCs w:val="18"/>
          <w:lang w:val="sk-SK"/>
        </w:rPr>
      </w:pPr>
    </w:p>
  </w:endnote>
  <w:endnote w:id="6">
    <w:p w:rsidR="00356D96" w:rsidRPr="008F1CA2" w:rsidRDefault="00356D96" w:rsidP="00356D96">
      <w:pPr>
        <w:pStyle w:val="Textvysvetlivky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Odkaznavysvetlivk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F43D0">
        <w:rPr>
          <w:rFonts w:ascii="Verdana" w:hAnsi="Verdana"/>
          <w:sz w:val="18"/>
          <w:szCs w:val="18"/>
          <w:lang w:val="sk-SK"/>
        </w:rPr>
        <w:t xml:space="preserve">Nie je povinné preposielať dokumenty s originálnymi podpismi. Je možné akceptovať naskenované kópie podpisov alebo digitálne podpisy, v závislosti od právneho poriadku </w:t>
      </w:r>
      <w:r>
        <w:rPr>
          <w:rFonts w:ascii="Verdana" w:hAnsi="Verdana"/>
          <w:sz w:val="18"/>
          <w:szCs w:val="18"/>
          <w:lang w:val="sk-SK"/>
        </w:rPr>
        <w:t>vysielajúcej krajiny (pri mobilite s partnerskými krajinami v závislosti od právneho poriadku krajiny programu)</w:t>
      </w:r>
      <w:r w:rsidRPr="00DF43D0">
        <w:rPr>
          <w:rFonts w:ascii="Verdana" w:hAnsi="Verdana"/>
          <w:sz w:val="18"/>
          <w:szCs w:val="18"/>
          <w:lang w:val="sk-SK"/>
        </w:rPr>
        <w:t>.</w:t>
      </w:r>
      <w:r>
        <w:rPr>
          <w:rFonts w:ascii="Verdana" w:hAnsi="Verdana"/>
          <w:sz w:val="18"/>
          <w:szCs w:val="18"/>
          <w:lang w:val="sk-SK"/>
        </w:rPr>
        <w:t xml:space="preserve"> </w:t>
      </w:r>
      <w:r w:rsidRPr="00984F96">
        <w:rPr>
          <w:rFonts w:ascii="Verdana" w:hAnsi="Verdana"/>
          <w:sz w:val="18"/>
          <w:szCs w:val="18"/>
          <w:lang w:val="sk-SK"/>
        </w:rPr>
        <w:t>Certifikáty potvrdzujúce účasť na aktivite môžu byť poskytnuté elektronicky alebo pros</w:t>
      </w:r>
      <w:bookmarkStart w:id="0" w:name="_GoBack"/>
      <w:bookmarkEnd w:id="0"/>
      <w:r w:rsidRPr="00984F96">
        <w:rPr>
          <w:rFonts w:ascii="Verdana" w:hAnsi="Verdana"/>
          <w:sz w:val="18"/>
          <w:szCs w:val="18"/>
          <w:lang w:val="sk-SK"/>
        </w:rPr>
        <w:t>tredníctvom iných prostriedkov dostupných zamestnancovi a vysielajúcej inštitúcii.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MS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799154"/>
      <w:docPartObj>
        <w:docPartGallery w:val="Page Numbers (Bottom of Page)"/>
        <w:docPartUnique/>
      </w:docPartObj>
    </w:sdtPr>
    <w:sdtContent>
      <w:p w:rsidR="00356D96" w:rsidRDefault="00356D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56D96">
          <w:rPr>
            <w:noProof/>
            <w:lang w:val="sk-SK"/>
          </w:rPr>
          <w:t>4</w:t>
        </w:r>
        <w:r>
          <w:fldChar w:fldCharType="end"/>
        </w:r>
      </w:p>
    </w:sdtContent>
  </w:sdt>
  <w:p w:rsidR="00C75891" w:rsidRPr="007E2F6C" w:rsidRDefault="00C75891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91" w:rsidRDefault="00C75891">
    <w:pPr>
      <w:pStyle w:val="Pta"/>
    </w:pPr>
  </w:p>
  <w:p w:rsidR="00C75891" w:rsidRPr="00910BEB" w:rsidRDefault="00C75891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1E2" w:rsidRDefault="00DB31E2">
      <w:r>
        <w:separator/>
      </w:r>
    </w:p>
  </w:footnote>
  <w:footnote w:type="continuationSeparator" w:id="0">
    <w:p w:rsidR="00DB31E2" w:rsidRDefault="00DB3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91" w:rsidRDefault="00251C53" w:rsidP="00313403">
    <w:pPr>
      <w:rPr>
        <w:rFonts w:ascii="Arial Narrow" w:hAnsi="Arial Narrow"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sk-SK"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3664936</wp:posOffset>
              </wp:positionH>
              <wp:positionV relativeFrom="paragraph">
                <wp:posOffset>8957</wp:posOffset>
              </wp:positionV>
              <wp:extent cx="2280920" cy="570865"/>
              <wp:effectExtent l="0" t="0" r="0" b="254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092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5891" w:rsidRPr="00AD66BB" w:rsidRDefault="00C75891" w:rsidP="00F609B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Vysokoškolské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vzdelávanie</w:t>
                          </w:r>
                          <w:proofErr w:type="spellEnd"/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:rsidR="00C75891" w:rsidRDefault="00C75891" w:rsidP="00F609B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Program mobility</w:t>
                          </w:r>
                        </w:p>
                        <w:p w:rsidR="00C75891" w:rsidRPr="00AD66BB" w:rsidRDefault="00C75891" w:rsidP="00F609B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Meno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priezvisko</w:t>
                          </w:r>
                          <w:proofErr w:type="spellEnd"/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043E64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účastníka</w:t>
                          </w:r>
                          <w:proofErr w:type="spellEnd"/>
                        </w:p>
                        <w:p w:rsidR="00C75891" w:rsidRPr="006852C7" w:rsidRDefault="00C75891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C75891" w:rsidRPr="00AD66BB" w:rsidRDefault="00C75891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88.6pt;margin-top:.7pt;width:179.6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2fZ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" filled="f" stroked="f">
              <v:textbox>
                <w:txbxContent>
                  <w:p w:rsidR="00C75891" w:rsidRPr="00AD66BB" w:rsidRDefault="00C75891" w:rsidP="00F609B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proofErr w:type="spellStart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Vysokoškolské</w:t>
                    </w:r>
                    <w:proofErr w:type="spellEnd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vzdelávanie</w:t>
                    </w:r>
                    <w:proofErr w:type="spellEnd"/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:rsidR="00C75891" w:rsidRDefault="00C75891" w:rsidP="00F609B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Program mobility</w:t>
                    </w:r>
                  </w:p>
                  <w:p w:rsidR="00C75891" w:rsidRPr="00AD66BB" w:rsidRDefault="00C75891" w:rsidP="00F609B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proofErr w:type="spellStart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Meno</w:t>
                    </w:r>
                    <w:proofErr w:type="spellEnd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a </w:t>
                    </w:r>
                    <w:proofErr w:type="spellStart"/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priezvisko</w:t>
                    </w:r>
                    <w:proofErr w:type="spellEnd"/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proofErr w:type="spellStart"/>
                    <w:r w:rsidRPr="00043E64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účastníka</w:t>
                    </w:r>
                    <w:proofErr w:type="spellEnd"/>
                  </w:p>
                  <w:p w:rsidR="00C75891" w:rsidRPr="006852C7" w:rsidRDefault="00C75891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C75891" w:rsidRPr="00AD66BB" w:rsidRDefault="00C75891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C75891" w:rsidRPr="00967BFC" w:rsidTr="00FE0FB6">
      <w:trPr>
        <w:trHeight w:val="823"/>
      </w:trPr>
      <w:tc>
        <w:tcPr>
          <w:tcW w:w="7135" w:type="dxa"/>
          <w:vAlign w:val="center"/>
        </w:tcPr>
        <w:p w:rsidR="00C75891" w:rsidRPr="00AD66BB" w:rsidRDefault="00C7589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  </w:t>
          </w:r>
        </w:p>
      </w:tc>
      <w:tc>
        <w:tcPr>
          <w:tcW w:w="1252" w:type="dxa"/>
        </w:tcPr>
        <w:p w:rsidR="00C75891" w:rsidRPr="00967BFC" w:rsidRDefault="00C75891" w:rsidP="00C05937">
          <w:pPr>
            <w:pStyle w:val="ZDGName"/>
            <w:rPr>
              <w:lang w:val="en-GB"/>
            </w:rPr>
          </w:pPr>
        </w:p>
      </w:tc>
    </w:tr>
  </w:tbl>
  <w:p w:rsidR="00C75891" w:rsidRPr="00495B18" w:rsidRDefault="00C75891" w:rsidP="00967BFC">
    <w:pPr>
      <w:pStyle w:val="Hlavika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891" w:rsidRPr="00865FC1" w:rsidRDefault="00C75891" w:rsidP="00E01AAA">
    <w:pPr>
      <w:pStyle w:val="Hlavika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F547E46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EBC472C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648247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865D1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F4076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710A0A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8BA993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D1645F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1A2C10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Nadpis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dpis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6E439F6"/>
    <w:multiLevelType w:val="hybridMultilevel"/>
    <w:tmpl w:val="A51A3E12"/>
    <w:lvl w:ilvl="0" w:tplc="B0AC51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7D98C546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17AD9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C4B8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EC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4B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5012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A69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40D3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80F3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BCE5E5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F28C20C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DF6241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4438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43B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026D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C51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C10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06B7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Mriekatabuky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6F9A"/>
    <w:rsid w:val="000078D2"/>
    <w:rsid w:val="000100FE"/>
    <w:rsid w:val="00012209"/>
    <w:rsid w:val="00012BD6"/>
    <w:rsid w:val="000130A9"/>
    <w:rsid w:val="00014383"/>
    <w:rsid w:val="00014945"/>
    <w:rsid w:val="00014C4D"/>
    <w:rsid w:val="000156E3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3E64"/>
    <w:rsid w:val="00044ED6"/>
    <w:rsid w:val="00046C79"/>
    <w:rsid w:val="000500F2"/>
    <w:rsid w:val="00050692"/>
    <w:rsid w:val="00052009"/>
    <w:rsid w:val="000566D0"/>
    <w:rsid w:val="000605C0"/>
    <w:rsid w:val="00060AB1"/>
    <w:rsid w:val="000624B2"/>
    <w:rsid w:val="00062E29"/>
    <w:rsid w:val="00065654"/>
    <w:rsid w:val="0006630B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0D9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4E0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14C2"/>
    <w:rsid w:val="00141CD3"/>
    <w:rsid w:val="001420CD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1511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35F"/>
    <w:rsid w:val="001A687E"/>
    <w:rsid w:val="001A7671"/>
    <w:rsid w:val="001A7876"/>
    <w:rsid w:val="001A7D93"/>
    <w:rsid w:val="001B0BB8"/>
    <w:rsid w:val="001B1D29"/>
    <w:rsid w:val="001B2370"/>
    <w:rsid w:val="001B247F"/>
    <w:rsid w:val="001B3E0C"/>
    <w:rsid w:val="001B4291"/>
    <w:rsid w:val="001B438C"/>
    <w:rsid w:val="001C13EE"/>
    <w:rsid w:val="001C4019"/>
    <w:rsid w:val="001C4572"/>
    <w:rsid w:val="001C6092"/>
    <w:rsid w:val="001D3295"/>
    <w:rsid w:val="001D38A3"/>
    <w:rsid w:val="001D5524"/>
    <w:rsid w:val="001D56D5"/>
    <w:rsid w:val="001D5AAB"/>
    <w:rsid w:val="001E0A7F"/>
    <w:rsid w:val="001E0F6A"/>
    <w:rsid w:val="001E13D3"/>
    <w:rsid w:val="001E6D64"/>
    <w:rsid w:val="001E7693"/>
    <w:rsid w:val="001F0B1B"/>
    <w:rsid w:val="001F3752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9AF"/>
    <w:rsid w:val="00214A1C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C53"/>
    <w:rsid w:val="00255678"/>
    <w:rsid w:val="00255C91"/>
    <w:rsid w:val="002570D4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70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6F03"/>
    <w:rsid w:val="002D70EE"/>
    <w:rsid w:val="002D72DE"/>
    <w:rsid w:val="002E0266"/>
    <w:rsid w:val="002E1B5D"/>
    <w:rsid w:val="002E1BC2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24FB"/>
    <w:rsid w:val="00303679"/>
    <w:rsid w:val="003043B1"/>
    <w:rsid w:val="003044E0"/>
    <w:rsid w:val="00305816"/>
    <w:rsid w:val="00307600"/>
    <w:rsid w:val="003103C1"/>
    <w:rsid w:val="00311B04"/>
    <w:rsid w:val="0031320E"/>
    <w:rsid w:val="00313403"/>
    <w:rsid w:val="00314143"/>
    <w:rsid w:val="00315958"/>
    <w:rsid w:val="00320BED"/>
    <w:rsid w:val="003211B3"/>
    <w:rsid w:val="003215E9"/>
    <w:rsid w:val="00325516"/>
    <w:rsid w:val="00325BE1"/>
    <w:rsid w:val="00327F70"/>
    <w:rsid w:val="003300FF"/>
    <w:rsid w:val="003315D9"/>
    <w:rsid w:val="00331937"/>
    <w:rsid w:val="003331F9"/>
    <w:rsid w:val="00340C6F"/>
    <w:rsid w:val="003416C6"/>
    <w:rsid w:val="00342156"/>
    <w:rsid w:val="00342414"/>
    <w:rsid w:val="00342C1C"/>
    <w:rsid w:val="0034307E"/>
    <w:rsid w:val="003436A1"/>
    <w:rsid w:val="00343D6F"/>
    <w:rsid w:val="00343DC3"/>
    <w:rsid w:val="003506C3"/>
    <w:rsid w:val="00350D85"/>
    <w:rsid w:val="00354F60"/>
    <w:rsid w:val="003559A5"/>
    <w:rsid w:val="003566D6"/>
    <w:rsid w:val="00356AC6"/>
    <w:rsid w:val="00356D96"/>
    <w:rsid w:val="00356F9E"/>
    <w:rsid w:val="0035727D"/>
    <w:rsid w:val="003579F8"/>
    <w:rsid w:val="00360F1E"/>
    <w:rsid w:val="00361168"/>
    <w:rsid w:val="00361491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4C5B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2B62"/>
    <w:rsid w:val="00413837"/>
    <w:rsid w:val="00415654"/>
    <w:rsid w:val="00420001"/>
    <w:rsid w:val="004202FC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5DE4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2173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34BB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387F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4C8A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3E3A"/>
    <w:rsid w:val="00594309"/>
    <w:rsid w:val="00594729"/>
    <w:rsid w:val="00595FA2"/>
    <w:rsid w:val="005970CB"/>
    <w:rsid w:val="005977C7"/>
    <w:rsid w:val="005A0C1B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1A85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0C0"/>
    <w:rsid w:val="005F3745"/>
    <w:rsid w:val="005F3FC8"/>
    <w:rsid w:val="005F49D5"/>
    <w:rsid w:val="005F5B22"/>
    <w:rsid w:val="005F6479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97E"/>
    <w:rsid w:val="00632AAD"/>
    <w:rsid w:val="00633774"/>
    <w:rsid w:val="00633D2E"/>
    <w:rsid w:val="00633D8B"/>
    <w:rsid w:val="00634B3E"/>
    <w:rsid w:val="0063581C"/>
    <w:rsid w:val="0063796C"/>
    <w:rsid w:val="00637E39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4C4"/>
    <w:rsid w:val="00652A67"/>
    <w:rsid w:val="0065353E"/>
    <w:rsid w:val="006541A7"/>
    <w:rsid w:val="00655B1B"/>
    <w:rsid w:val="00655CF2"/>
    <w:rsid w:val="00656432"/>
    <w:rsid w:val="00657CE7"/>
    <w:rsid w:val="00660DEA"/>
    <w:rsid w:val="00660EDB"/>
    <w:rsid w:val="00660F1F"/>
    <w:rsid w:val="00662AD4"/>
    <w:rsid w:val="00662F98"/>
    <w:rsid w:val="006643F2"/>
    <w:rsid w:val="00667705"/>
    <w:rsid w:val="006677CA"/>
    <w:rsid w:val="00672ED3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2A3F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2948"/>
    <w:rsid w:val="006B304B"/>
    <w:rsid w:val="006B39E9"/>
    <w:rsid w:val="006B477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68C4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268"/>
    <w:rsid w:val="006D7559"/>
    <w:rsid w:val="006D7785"/>
    <w:rsid w:val="006D79B4"/>
    <w:rsid w:val="006E0A24"/>
    <w:rsid w:val="006E4D9D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07AE9"/>
    <w:rsid w:val="00711FB9"/>
    <w:rsid w:val="0071242D"/>
    <w:rsid w:val="007127CF"/>
    <w:rsid w:val="00713494"/>
    <w:rsid w:val="00716A65"/>
    <w:rsid w:val="007176C0"/>
    <w:rsid w:val="00717CFD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37FB7"/>
    <w:rsid w:val="0074151D"/>
    <w:rsid w:val="00742775"/>
    <w:rsid w:val="007427B4"/>
    <w:rsid w:val="00742DC1"/>
    <w:rsid w:val="007464C7"/>
    <w:rsid w:val="00746DE7"/>
    <w:rsid w:val="00747ACF"/>
    <w:rsid w:val="00752FD5"/>
    <w:rsid w:val="00753958"/>
    <w:rsid w:val="00754134"/>
    <w:rsid w:val="0075468B"/>
    <w:rsid w:val="00755220"/>
    <w:rsid w:val="007566E8"/>
    <w:rsid w:val="00763067"/>
    <w:rsid w:val="00763552"/>
    <w:rsid w:val="00763ABA"/>
    <w:rsid w:val="00767223"/>
    <w:rsid w:val="007673FA"/>
    <w:rsid w:val="00767F39"/>
    <w:rsid w:val="00772119"/>
    <w:rsid w:val="00773036"/>
    <w:rsid w:val="00773250"/>
    <w:rsid w:val="00774D28"/>
    <w:rsid w:val="00775212"/>
    <w:rsid w:val="00776454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E98"/>
    <w:rsid w:val="007A4430"/>
    <w:rsid w:val="007A4813"/>
    <w:rsid w:val="007A4E66"/>
    <w:rsid w:val="007A6012"/>
    <w:rsid w:val="007A759F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6E09"/>
    <w:rsid w:val="007B7774"/>
    <w:rsid w:val="007B7CE2"/>
    <w:rsid w:val="007C04EE"/>
    <w:rsid w:val="007C0ACB"/>
    <w:rsid w:val="007C0FDD"/>
    <w:rsid w:val="007C1669"/>
    <w:rsid w:val="007C2207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69C4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7F7D2A"/>
    <w:rsid w:val="00800CC5"/>
    <w:rsid w:val="008019C5"/>
    <w:rsid w:val="00801E9A"/>
    <w:rsid w:val="00801EB4"/>
    <w:rsid w:val="008056FA"/>
    <w:rsid w:val="00806147"/>
    <w:rsid w:val="00807A4F"/>
    <w:rsid w:val="0081243C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47713"/>
    <w:rsid w:val="00851569"/>
    <w:rsid w:val="00852A36"/>
    <w:rsid w:val="00853A8B"/>
    <w:rsid w:val="00853BE6"/>
    <w:rsid w:val="00855D8E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0E5D"/>
    <w:rsid w:val="008C2716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13E2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1E77"/>
    <w:rsid w:val="00923005"/>
    <w:rsid w:val="009241B0"/>
    <w:rsid w:val="00925BB3"/>
    <w:rsid w:val="00930553"/>
    <w:rsid w:val="00931E7A"/>
    <w:rsid w:val="009349E8"/>
    <w:rsid w:val="00934F2C"/>
    <w:rsid w:val="00935128"/>
    <w:rsid w:val="009356D2"/>
    <w:rsid w:val="00935FB7"/>
    <w:rsid w:val="009360ED"/>
    <w:rsid w:val="00937BA5"/>
    <w:rsid w:val="009401DD"/>
    <w:rsid w:val="0094078C"/>
    <w:rsid w:val="009411ED"/>
    <w:rsid w:val="009417EE"/>
    <w:rsid w:val="009418A3"/>
    <w:rsid w:val="009419DB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3E95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5F2B"/>
    <w:rsid w:val="00987231"/>
    <w:rsid w:val="0098738E"/>
    <w:rsid w:val="00991496"/>
    <w:rsid w:val="009915ED"/>
    <w:rsid w:val="00991746"/>
    <w:rsid w:val="009917CB"/>
    <w:rsid w:val="00992F35"/>
    <w:rsid w:val="009934FE"/>
    <w:rsid w:val="00995143"/>
    <w:rsid w:val="00996304"/>
    <w:rsid w:val="00996A97"/>
    <w:rsid w:val="00997722"/>
    <w:rsid w:val="00997FFC"/>
    <w:rsid w:val="009A11CE"/>
    <w:rsid w:val="009A1976"/>
    <w:rsid w:val="009A396A"/>
    <w:rsid w:val="009A39E6"/>
    <w:rsid w:val="009A4A80"/>
    <w:rsid w:val="009A5DF6"/>
    <w:rsid w:val="009B0365"/>
    <w:rsid w:val="009B18BB"/>
    <w:rsid w:val="009B2CDE"/>
    <w:rsid w:val="009B34D1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A39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5C14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06AF"/>
    <w:rsid w:val="00A912C5"/>
    <w:rsid w:val="00A91321"/>
    <w:rsid w:val="00A92BAE"/>
    <w:rsid w:val="00A94D3C"/>
    <w:rsid w:val="00A95EB6"/>
    <w:rsid w:val="00A9628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AD5"/>
    <w:rsid w:val="00AC3DDD"/>
    <w:rsid w:val="00AC57BC"/>
    <w:rsid w:val="00AD21EF"/>
    <w:rsid w:val="00AD3694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39C"/>
    <w:rsid w:val="00B12480"/>
    <w:rsid w:val="00B1257C"/>
    <w:rsid w:val="00B13BA9"/>
    <w:rsid w:val="00B14FCB"/>
    <w:rsid w:val="00B15429"/>
    <w:rsid w:val="00B170AD"/>
    <w:rsid w:val="00B1769E"/>
    <w:rsid w:val="00B21726"/>
    <w:rsid w:val="00B21E08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ACD"/>
    <w:rsid w:val="00B65C9E"/>
    <w:rsid w:val="00B66233"/>
    <w:rsid w:val="00B66239"/>
    <w:rsid w:val="00B67611"/>
    <w:rsid w:val="00B6764E"/>
    <w:rsid w:val="00B70534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4754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B7684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E62CE"/>
    <w:rsid w:val="00BF054D"/>
    <w:rsid w:val="00BF1A9D"/>
    <w:rsid w:val="00BF562E"/>
    <w:rsid w:val="00BF575E"/>
    <w:rsid w:val="00BF672C"/>
    <w:rsid w:val="00BF6AA3"/>
    <w:rsid w:val="00C000CE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24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8B4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9C2"/>
    <w:rsid w:val="00C62C56"/>
    <w:rsid w:val="00C6319B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5891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0C2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CF6DAC"/>
    <w:rsid w:val="00D00DCB"/>
    <w:rsid w:val="00D01B51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3937"/>
    <w:rsid w:val="00D25401"/>
    <w:rsid w:val="00D25B2F"/>
    <w:rsid w:val="00D26745"/>
    <w:rsid w:val="00D26F01"/>
    <w:rsid w:val="00D319B1"/>
    <w:rsid w:val="00D32213"/>
    <w:rsid w:val="00D33364"/>
    <w:rsid w:val="00D33388"/>
    <w:rsid w:val="00D341B0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1C97"/>
    <w:rsid w:val="00D7496E"/>
    <w:rsid w:val="00D74FAE"/>
    <w:rsid w:val="00D7658A"/>
    <w:rsid w:val="00D766ED"/>
    <w:rsid w:val="00D8022C"/>
    <w:rsid w:val="00D80714"/>
    <w:rsid w:val="00D81C07"/>
    <w:rsid w:val="00D82184"/>
    <w:rsid w:val="00D82A88"/>
    <w:rsid w:val="00D839C4"/>
    <w:rsid w:val="00D83A5F"/>
    <w:rsid w:val="00D83C0C"/>
    <w:rsid w:val="00D8798B"/>
    <w:rsid w:val="00D91DFA"/>
    <w:rsid w:val="00D91F3D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B1A4F"/>
    <w:rsid w:val="00DB1E24"/>
    <w:rsid w:val="00DB31E2"/>
    <w:rsid w:val="00DB348C"/>
    <w:rsid w:val="00DB6549"/>
    <w:rsid w:val="00DB6BEF"/>
    <w:rsid w:val="00DB7366"/>
    <w:rsid w:val="00DB7659"/>
    <w:rsid w:val="00DB7C60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C88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3D0"/>
    <w:rsid w:val="00DF4CEC"/>
    <w:rsid w:val="00DF4CF3"/>
    <w:rsid w:val="00DF5C01"/>
    <w:rsid w:val="00DF6B9F"/>
    <w:rsid w:val="00DF7065"/>
    <w:rsid w:val="00DF7EBC"/>
    <w:rsid w:val="00E006D0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1CB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33FC"/>
    <w:rsid w:val="00E34630"/>
    <w:rsid w:val="00E34E62"/>
    <w:rsid w:val="00E35D4F"/>
    <w:rsid w:val="00E415AE"/>
    <w:rsid w:val="00E4376B"/>
    <w:rsid w:val="00E43A4C"/>
    <w:rsid w:val="00E454B7"/>
    <w:rsid w:val="00E46AF7"/>
    <w:rsid w:val="00E46FFF"/>
    <w:rsid w:val="00E5116A"/>
    <w:rsid w:val="00E52A1D"/>
    <w:rsid w:val="00E537B2"/>
    <w:rsid w:val="00E54667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77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6C47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3B49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4967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1078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0512"/>
    <w:rsid w:val="00F2115D"/>
    <w:rsid w:val="00F21AD6"/>
    <w:rsid w:val="00F2349D"/>
    <w:rsid w:val="00F302F2"/>
    <w:rsid w:val="00F32384"/>
    <w:rsid w:val="00F33240"/>
    <w:rsid w:val="00F33743"/>
    <w:rsid w:val="00F35DDE"/>
    <w:rsid w:val="00F375AD"/>
    <w:rsid w:val="00F42090"/>
    <w:rsid w:val="00F45029"/>
    <w:rsid w:val="00F47C8D"/>
    <w:rsid w:val="00F47D17"/>
    <w:rsid w:val="00F50463"/>
    <w:rsid w:val="00F5472D"/>
    <w:rsid w:val="00F54C1B"/>
    <w:rsid w:val="00F55526"/>
    <w:rsid w:val="00F56B51"/>
    <w:rsid w:val="00F6032D"/>
    <w:rsid w:val="00F609B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648C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E4B79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4D6AA"/>
  <w15:docId w15:val="{2A455843-311D-4535-AE33-D0F22458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dpis1">
    <w:name w:val="heading 1"/>
    <w:basedOn w:val="Norm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dpis2">
    <w:name w:val="heading 2"/>
    <w:basedOn w:val="Normlny"/>
    <w:next w:val="Text2"/>
    <w:qFormat/>
    <w:rsid w:val="00F5472D"/>
    <w:pPr>
      <w:keepNext/>
      <w:numPr>
        <w:ilvl w:val="1"/>
        <w:numId w:val="3"/>
      </w:numPr>
      <w:outlineLvl w:val="1"/>
    </w:pPr>
    <w:rPr>
      <w:b/>
    </w:rPr>
  </w:style>
  <w:style w:type="paragraph" w:styleId="Nadpis3">
    <w:name w:val="heading 3"/>
    <w:basedOn w:val="Normlny"/>
    <w:next w:val="Text3"/>
    <w:link w:val="Nadpis3Char"/>
    <w:qFormat/>
    <w:rsid w:val="00F5472D"/>
    <w:pPr>
      <w:keepNext/>
      <w:numPr>
        <w:ilvl w:val="2"/>
        <w:numId w:val="3"/>
      </w:numPr>
      <w:outlineLvl w:val="2"/>
    </w:pPr>
    <w:rPr>
      <w:i/>
    </w:rPr>
  </w:style>
  <w:style w:type="paragraph" w:styleId="Nadpis4">
    <w:name w:val="heading 4"/>
    <w:basedOn w:val="Normlny"/>
    <w:next w:val="Text4"/>
    <w:qFormat/>
    <w:rsid w:val="00F5472D"/>
    <w:pPr>
      <w:keepNext/>
      <w:numPr>
        <w:ilvl w:val="3"/>
        <w:numId w:val="3"/>
      </w:numPr>
      <w:outlineLvl w:val="3"/>
    </w:pPr>
  </w:style>
  <w:style w:type="paragraph" w:styleId="Nadpis5">
    <w:name w:val="heading 5"/>
    <w:basedOn w:val="Normlny"/>
    <w:next w:val="Normlny"/>
    <w:rsid w:val="00F5472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rsid w:val="00F5472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rsid w:val="00F5472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dpis8">
    <w:name w:val="heading 8"/>
    <w:basedOn w:val="Normlny"/>
    <w:next w:val="Normlny"/>
    <w:rsid w:val="00F5472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dpis9">
    <w:name w:val="heading 9"/>
    <w:basedOn w:val="Normlny"/>
    <w:next w:val="Normlny"/>
    <w:rsid w:val="00F5472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1">
    <w:name w:val="Text 1"/>
    <w:basedOn w:val="Normlny"/>
    <w:rsid w:val="00F5472D"/>
    <w:pPr>
      <w:ind w:left="482"/>
    </w:pPr>
  </w:style>
  <w:style w:type="paragraph" w:customStyle="1" w:styleId="Text2">
    <w:name w:val="Text 2"/>
    <w:basedOn w:val="Normlny"/>
    <w:rsid w:val="00F5472D"/>
    <w:pPr>
      <w:tabs>
        <w:tab w:val="left" w:pos="2302"/>
      </w:tabs>
      <w:ind w:left="1202"/>
    </w:pPr>
  </w:style>
  <w:style w:type="paragraph" w:customStyle="1" w:styleId="Text3">
    <w:name w:val="Text 3"/>
    <w:basedOn w:val="Normlny"/>
    <w:rsid w:val="00F5472D"/>
    <w:pPr>
      <w:tabs>
        <w:tab w:val="left" w:pos="2302"/>
      </w:tabs>
      <w:ind w:left="1202"/>
    </w:pPr>
  </w:style>
  <w:style w:type="paragraph" w:customStyle="1" w:styleId="Text4">
    <w:name w:val="Text 4"/>
    <w:basedOn w:val="Normlny"/>
    <w:rsid w:val="00F5472D"/>
    <w:pPr>
      <w:tabs>
        <w:tab w:val="left" w:pos="2302"/>
      </w:tabs>
      <w:ind w:left="1202"/>
    </w:pPr>
  </w:style>
  <w:style w:type="paragraph" w:customStyle="1" w:styleId="Address">
    <w:name w:val="Address"/>
    <w:basedOn w:val="Normlny"/>
    <w:rsid w:val="00F5472D"/>
    <w:pPr>
      <w:spacing w:after="0"/>
      <w:jc w:val="left"/>
    </w:pPr>
  </w:style>
  <w:style w:type="paragraph" w:customStyle="1" w:styleId="AddressTL">
    <w:name w:val="AddressTL"/>
    <w:basedOn w:val="Normlny"/>
    <w:next w:val="Normlny"/>
    <w:rsid w:val="00F5472D"/>
    <w:pPr>
      <w:spacing w:after="720"/>
      <w:jc w:val="left"/>
    </w:pPr>
  </w:style>
  <w:style w:type="paragraph" w:customStyle="1" w:styleId="AddressTR">
    <w:name w:val="AddressTR"/>
    <w:basedOn w:val="Normlny"/>
    <w:next w:val="Normlny"/>
    <w:rsid w:val="00F5472D"/>
    <w:pPr>
      <w:spacing w:after="720"/>
      <w:ind w:left="5103"/>
      <w:jc w:val="left"/>
    </w:pPr>
  </w:style>
  <w:style w:type="paragraph" w:styleId="Oznaitext">
    <w:name w:val="Block Text"/>
    <w:basedOn w:val="Normlny"/>
    <w:rsid w:val="00F5472D"/>
    <w:pPr>
      <w:spacing w:after="120"/>
      <w:ind w:left="1440" w:right="1440"/>
    </w:pPr>
  </w:style>
  <w:style w:type="paragraph" w:styleId="Zkladntext">
    <w:name w:val="Body Text"/>
    <w:basedOn w:val="Normlny"/>
    <w:rsid w:val="00F5472D"/>
    <w:pPr>
      <w:spacing w:after="120"/>
    </w:pPr>
  </w:style>
  <w:style w:type="paragraph" w:styleId="Zkladntext2">
    <w:name w:val="Body Text 2"/>
    <w:basedOn w:val="Normlny"/>
    <w:rsid w:val="00F5472D"/>
    <w:pPr>
      <w:spacing w:after="120" w:line="480" w:lineRule="auto"/>
    </w:pPr>
  </w:style>
  <w:style w:type="paragraph" w:styleId="Zkladntext3">
    <w:name w:val="Body Text 3"/>
    <w:basedOn w:val="Normlny"/>
    <w:rsid w:val="00F5472D"/>
    <w:pPr>
      <w:spacing w:after="120"/>
    </w:pPr>
    <w:rPr>
      <w:sz w:val="16"/>
    </w:rPr>
  </w:style>
  <w:style w:type="paragraph" w:styleId="Prvzarkazkladnhotextu">
    <w:name w:val="Body Text First Indent"/>
    <w:basedOn w:val="Zkladntext"/>
    <w:rsid w:val="00F5472D"/>
    <w:pPr>
      <w:ind w:firstLine="210"/>
    </w:pPr>
  </w:style>
  <w:style w:type="paragraph" w:styleId="Zarkazkladnhotextu">
    <w:name w:val="Body Text Indent"/>
    <w:basedOn w:val="Normlny"/>
    <w:rsid w:val="00F5472D"/>
    <w:pPr>
      <w:spacing w:after="120"/>
      <w:ind w:left="283"/>
    </w:pPr>
  </w:style>
  <w:style w:type="paragraph" w:styleId="Prvzarkazkladnhotextu2">
    <w:name w:val="Body Text First Indent 2"/>
    <w:basedOn w:val="Zarkazkladnhotextu"/>
    <w:rsid w:val="00F5472D"/>
    <w:pPr>
      <w:ind w:firstLine="210"/>
    </w:pPr>
  </w:style>
  <w:style w:type="paragraph" w:styleId="Zarkazkladnhotextu2">
    <w:name w:val="Body Text Indent 2"/>
    <w:basedOn w:val="Normlny"/>
    <w:rsid w:val="00F5472D"/>
    <w:pPr>
      <w:spacing w:after="120" w:line="480" w:lineRule="auto"/>
      <w:ind w:left="283"/>
    </w:pPr>
  </w:style>
  <w:style w:type="paragraph" w:styleId="Zarkazkladnhotextu3">
    <w:name w:val="Body Text Indent 3"/>
    <w:basedOn w:val="Normlny"/>
    <w:rsid w:val="00F5472D"/>
    <w:pPr>
      <w:spacing w:after="120"/>
      <w:ind w:left="283"/>
    </w:pPr>
    <w:rPr>
      <w:sz w:val="16"/>
    </w:rPr>
  </w:style>
  <w:style w:type="paragraph" w:styleId="Popis">
    <w:name w:val="caption"/>
    <w:basedOn w:val="Normlny"/>
    <w:next w:val="Normlny"/>
    <w:rsid w:val="00F5472D"/>
    <w:pPr>
      <w:spacing w:before="120" w:after="120"/>
    </w:pPr>
    <w:rPr>
      <w:b/>
    </w:rPr>
  </w:style>
  <w:style w:type="paragraph" w:customStyle="1" w:styleId="ChapterTitle">
    <w:name w:val="ChapterTitle"/>
    <w:basedOn w:val="Normlny"/>
    <w:next w:val="SectionTitle"/>
    <w:rsid w:val="00F5472D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ny"/>
    <w:next w:val="Nadpis1"/>
    <w:rsid w:val="00F5472D"/>
    <w:pPr>
      <w:keepNext/>
      <w:spacing w:after="480"/>
      <w:jc w:val="center"/>
    </w:pPr>
    <w:rPr>
      <w:b/>
      <w:smallCaps/>
      <w:sz w:val="28"/>
    </w:rPr>
  </w:style>
  <w:style w:type="paragraph" w:styleId="Zver">
    <w:name w:val="Closing"/>
    <w:basedOn w:val="Normlny"/>
    <w:rsid w:val="00F5472D"/>
    <w:pPr>
      <w:ind w:left="4252"/>
    </w:pPr>
  </w:style>
  <w:style w:type="paragraph" w:styleId="Textkomentra">
    <w:name w:val="annotation text"/>
    <w:basedOn w:val="Normlny"/>
    <w:link w:val="TextkomentraChar"/>
    <w:rsid w:val="00F5472D"/>
    <w:rPr>
      <w:sz w:val="20"/>
    </w:rPr>
  </w:style>
  <w:style w:type="paragraph" w:styleId="Dtum">
    <w:name w:val="Date"/>
    <w:basedOn w:val="Normlny"/>
    <w:next w:val="References"/>
    <w:rsid w:val="00F5472D"/>
    <w:pPr>
      <w:spacing w:after="0"/>
      <w:ind w:left="5103" w:right="-567"/>
      <w:jc w:val="left"/>
    </w:pPr>
  </w:style>
  <w:style w:type="paragraph" w:customStyle="1" w:styleId="References">
    <w:name w:val="References"/>
    <w:basedOn w:val="Normlny"/>
    <w:next w:val="AddressTR"/>
    <w:rsid w:val="00F5472D"/>
    <w:pPr>
      <w:ind w:left="5103"/>
      <w:jc w:val="left"/>
    </w:pPr>
    <w:rPr>
      <w:sz w:val="20"/>
    </w:rPr>
  </w:style>
  <w:style w:type="paragraph" w:styleId="truktradokumentu">
    <w:name w:val="Document Map"/>
    <w:basedOn w:val="Normlny"/>
    <w:semiHidden/>
    <w:rsid w:val="00F5472D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ny"/>
    <w:next w:val="Enclosures"/>
    <w:rsid w:val="00F5472D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ny"/>
    <w:rsid w:val="00F5472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xtvysvetlivky">
    <w:name w:val="endnote text"/>
    <w:basedOn w:val="Normlny"/>
    <w:link w:val="TextvysvetlivkyChar"/>
    <w:rsid w:val="00F5472D"/>
    <w:rPr>
      <w:sz w:val="20"/>
    </w:rPr>
  </w:style>
  <w:style w:type="paragraph" w:styleId="Adresanaoblke">
    <w:name w:val="envelope address"/>
    <w:basedOn w:val="Normlny"/>
    <w:rsid w:val="00F5472D"/>
    <w:pPr>
      <w:framePr w:w="7920" w:h="1980" w:hRule="exact" w:hSpace="180" w:wrap="auto" w:hAnchor="page" w:xAlign="center" w:yAlign="bottom"/>
      <w:spacing w:after="0"/>
    </w:pPr>
  </w:style>
  <w:style w:type="paragraph" w:styleId="Spiatonadresanaoblke">
    <w:name w:val="envelope return"/>
    <w:basedOn w:val="Normlny"/>
    <w:rsid w:val="00F5472D"/>
    <w:pPr>
      <w:spacing w:after="0"/>
    </w:pPr>
    <w:rPr>
      <w:sz w:val="20"/>
    </w:rPr>
  </w:style>
  <w:style w:type="paragraph" w:styleId="Pta">
    <w:name w:val="footer"/>
    <w:basedOn w:val="Normlny"/>
    <w:link w:val="PtaChar"/>
    <w:uiPriority w:val="99"/>
    <w:rsid w:val="00F5472D"/>
    <w:pPr>
      <w:spacing w:after="0"/>
      <w:ind w:right="-567"/>
      <w:jc w:val="left"/>
    </w:pPr>
    <w:rPr>
      <w:rFonts w:ascii="Arial" w:hAnsi="Arial"/>
      <w:sz w:val="16"/>
    </w:rPr>
  </w:style>
  <w:style w:type="paragraph" w:styleId="Textpoznmkypodiarou">
    <w:name w:val="footnote text"/>
    <w:basedOn w:val="Normlny"/>
    <w:rsid w:val="00F5472D"/>
    <w:pPr>
      <w:ind w:left="357" w:hanging="357"/>
    </w:pPr>
    <w:rPr>
      <w:sz w:val="20"/>
    </w:rPr>
  </w:style>
  <w:style w:type="paragraph" w:styleId="Hlavika">
    <w:name w:val="header"/>
    <w:basedOn w:val="Normlny"/>
    <w:link w:val="HlavikaChar"/>
    <w:uiPriority w:val="99"/>
    <w:rsid w:val="00F5472D"/>
    <w:pPr>
      <w:tabs>
        <w:tab w:val="center" w:pos="4153"/>
        <w:tab w:val="right" w:pos="8306"/>
      </w:tabs>
    </w:pPr>
  </w:style>
  <w:style w:type="paragraph" w:styleId="Register1">
    <w:name w:val="index 1"/>
    <w:basedOn w:val="Normlny"/>
    <w:next w:val="Normlny"/>
    <w:autoRedefine/>
    <w:semiHidden/>
    <w:rsid w:val="00F5472D"/>
    <w:pPr>
      <w:ind w:left="240" w:hanging="240"/>
    </w:pPr>
  </w:style>
  <w:style w:type="paragraph" w:styleId="Register2">
    <w:name w:val="index 2"/>
    <w:basedOn w:val="Normlny"/>
    <w:next w:val="Normlny"/>
    <w:autoRedefine/>
    <w:semiHidden/>
    <w:rsid w:val="00F5472D"/>
    <w:pPr>
      <w:ind w:left="480" w:hanging="240"/>
    </w:pPr>
  </w:style>
  <w:style w:type="paragraph" w:styleId="Register3">
    <w:name w:val="index 3"/>
    <w:basedOn w:val="Normlny"/>
    <w:next w:val="Normlny"/>
    <w:autoRedefine/>
    <w:semiHidden/>
    <w:rsid w:val="00F5472D"/>
    <w:pPr>
      <w:ind w:left="720" w:hanging="240"/>
    </w:pPr>
  </w:style>
  <w:style w:type="paragraph" w:styleId="Register4">
    <w:name w:val="index 4"/>
    <w:basedOn w:val="Normlny"/>
    <w:next w:val="Normlny"/>
    <w:autoRedefine/>
    <w:semiHidden/>
    <w:rsid w:val="00F5472D"/>
    <w:pPr>
      <w:ind w:left="960" w:hanging="240"/>
    </w:pPr>
  </w:style>
  <w:style w:type="paragraph" w:styleId="Register5">
    <w:name w:val="index 5"/>
    <w:basedOn w:val="Normlny"/>
    <w:next w:val="Normlny"/>
    <w:autoRedefine/>
    <w:semiHidden/>
    <w:rsid w:val="00F5472D"/>
    <w:pPr>
      <w:ind w:left="1200" w:hanging="240"/>
    </w:pPr>
  </w:style>
  <w:style w:type="paragraph" w:styleId="Register6">
    <w:name w:val="index 6"/>
    <w:basedOn w:val="Normlny"/>
    <w:next w:val="Normlny"/>
    <w:autoRedefine/>
    <w:semiHidden/>
    <w:rsid w:val="00F5472D"/>
    <w:pPr>
      <w:ind w:left="1440" w:hanging="240"/>
    </w:pPr>
  </w:style>
  <w:style w:type="paragraph" w:styleId="Register7">
    <w:name w:val="index 7"/>
    <w:basedOn w:val="Normlny"/>
    <w:next w:val="Normlny"/>
    <w:autoRedefine/>
    <w:semiHidden/>
    <w:rsid w:val="00F5472D"/>
    <w:pPr>
      <w:ind w:left="1680" w:hanging="240"/>
    </w:pPr>
  </w:style>
  <w:style w:type="paragraph" w:styleId="Register8">
    <w:name w:val="index 8"/>
    <w:basedOn w:val="Normlny"/>
    <w:next w:val="Normlny"/>
    <w:autoRedefine/>
    <w:semiHidden/>
    <w:rsid w:val="00F5472D"/>
    <w:pPr>
      <w:ind w:left="1920" w:hanging="240"/>
    </w:pPr>
  </w:style>
  <w:style w:type="paragraph" w:styleId="Register9">
    <w:name w:val="index 9"/>
    <w:basedOn w:val="Normlny"/>
    <w:next w:val="Normlny"/>
    <w:autoRedefine/>
    <w:semiHidden/>
    <w:rsid w:val="00F5472D"/>
    <w:pPr>
      <w:ind w:left="2160" w:hanging="240"/>
    </w:pPr>
  </w:style>
  <w:style w:type="paragraph" w:styleId="Nadpisregistra">
    <w:name w:val="index heading"/>
    <w:basedOn w:val="Normlny"/>
    <w:next w:val="Register1"/>
    <w:semiHidden/>
    <w:rsid w:val="00F5472D"/>
    <w:rPr>
      <w:rFonts w:ascii="Arial" w:hAnsi="Arial"/>
      <w:b/>
    </w:rPr>
  </w:style>
  <w:style w:type="paragraph" w:styleId="Zoznam">
    <w:name w:val="List"/>
    <w:basedOn w:val="Normlny"/>
    <w:rsid w:val="00F5472D"/>
    <w:pPr>
      <w:ind w:left="283" w:hanging="283"/>
    </w:pPr>
  </w:style>
  <w:style w:type="paragraph" w:styleId="Zoznam2">
    <w:name w:val="List 2"/>
    <w:basedOn w:val="Normlny"/>
    <w:rsid w:val="00F5472D"/>
    <w:pPr>
      <w:ind w:left="566" w:hanging="283"/>
    </w:pPr>
  </w:style>
  <w:style w:type="paragraph" w:styleId="Zoznam3">
    <w:name w:val="List 3"/>
    <w:basedOn w:val="Normlny"/>
    <w:rsid w:val="00F5472D"/>
    <w:pPr>
      <w:ind w:left="849" w:hanging="283"/>
    </w:pPr>
  </w:style>
  <w:style w:type="paragraph" w:styleId="Zoznam4">
    <w:name w:val="List 4"/>
    <w:basedOn w:val="Normlny"/>
    <w:rsid w:val="00F5472D"/>
    <w:pPr>
      <w:ind w:left="1132" w:hanging="283"/>
    </w:pPr>
  </w:style>
  <w:style w:type="paragraph" w:styleId="Zoznam5">
    <w:name w:val="List 5"/>
    <w:basedOn w:val="Normlny"/>
    <w:rsid w:val="00F5472D"/>
    <w:pPr>
      <w:ind w:left="1415" w:hanging="283"/>
    </w:pPr>
  </w:style>
  <w:style w:type="paragraph" w:styleId="Zoznamsodrkami">
    <w:name w:val="List Bullet"/>
    <w:basedOn w:val="Normlny"/>
    <w:rsid w:val="00F5472D"/>
    <w:pPr>
      <w:numPr>
        <w:numId w:val="4"/>
      </w:numPr>
    </w:pPr>
  </w:style>
  <w:style w:type="paragraph" w:styleId="Zoznamsodrkami2">
    <w:name w:val="List Bullet 2"/>
    <w:basedOn w:val="Text2"/>
    <w:rsid w:val="00F5472D"/>
    <w:pPr>
      <w:numPr>
        <w:numId w:val="6"/>
      </w:numPr>
      <w:tabs>
        <w:tab w:val="clear" w:pos="2302"/>
      </w:tabs>
    </w:pPr>
  </w:style>
  <w:style w:type="paragraph" w:styleId="Zoznamsodrkami3">
    <w:name w:val="List Bullet 3"/>
    <w:basedOn w:val="Text3"/>
    <w:rsid w:val="00F5472D"/>
    <w:pPr>
      <w:numPr>
        <w:numId w:val="7"/>
      </w:numPr>
      <w:tabs>
        <w:tab w:val="clear" w:pos="2302"/>
      </w:tabs>
    </w:pPr>
  </w:style>
  <w:style w:type="paragraph" w:styleId="Zoznamsodrkami4">
    <w:name w:val="List Bullet 4"/>
    <w:basedOn w:val="Text4"/>
    <w:rsid w:val="00F5472D"/>
    <w:pPr>
      <w:numPr>
        <w:numId w:val="8"/>
      </w:numPr>
      <w:tabs>
        <w:tab w:val="clear" w:pos="2302"/>
      </w:tabs>
    </w:pPr>
  </w:style>
  <w:style w:type="paragraph" w:styleId="Zoznamsodrkami5">
    <w:name w:val="List Bullet 5"/>
    <w:basedOn w:val="Normlny"/>
    <w:autoRedefine/>
    <w:rsid w:val="00F5472D"/>
    <w:pPr>
      <w:numPr>
        <w:numId w:val="1"/>
      </w:numPr>
    </w:pPr>
  </w:style>
  <w:style w:type="paragraph" w:styleId="Pokraovaniezoznamu">
    <w:name w:val="List Continue"/>
    <w:basedOn w:val="Normlny"/>
    <w:rsid w:val="00F5472D"/>
    <w:pPr>
      <w:spacing w:after="120"/>
      <w:ind w:left="283"/>
    </w:pPr>
  </w:style>
  <w:style w:type="paragraph" w:styleId="Pokraovaniezoznamu2">
    <w:name w:val="List Continue 2"/>
    <w:basedOn w:val="Normlny"/>
    <w:rsid w:val="00F5472D"/>
    <w:pPr>
      <w:spacing w:after="120"/>
      <w:ind w:left="566"/>
    </w:pPr>
  </w:style>
  <w:style w:type="paragraph" w:styleId="Pokraovaniezoznamu3">
    <w:name w:val="List Continue 3"/>
    <w:basedOn w:val="Normlny"/>
    <w:rsid w:val="00F5472D"/>
    <w:pPr>
      <w:spacing w:after="120"/>
      <w:ind w:left="849"/>
    </w:pPr>
  </w:style>
  <w:style w:type="paragraph" w:styleId="Pokraovaniezoznamu4">
    <w:name w:val="List Continue 4"/>
    <w:basedOn w:val="Normlny"/>
    <w:rsid w:val="00F5472D"/>
    <w:pPr>
      <w:spacing w:after="120"/>
      <w:ind w:left="1132"/>
    </w:pPr>
  </w:style>
  <w:style w:type="paragraph" w:styleId="Pokraovaniezoznamu5">
    <w:name w:val="List Continue 5"/>
    <w:basedOn w:val="Normlny"/>
    <w:rsid w:val="00F5472D"/>
    <w:pPr>
      <w:spacing w:after="120"/>
      <w:ind w:left="1415"/>
    </w:pPr>
  </w:style>
  <w:style w:type="paragraph" w:styleId="slovanzoznam">
    <w:name w:val="List Number"/>
    <w:basedOn w:val="Normlny"/>
    <w:rsid w:val="00F5472D"/>
    <w:pPr>
      <w:numPr>
        <w:numId w:val="14"/>
      </w:numPr>
    </w:pPr>
  </w:style>
  <w:style w:type="paragraph" w:styleId="slovanzoznam2">
    <w:name w:val="List Number 2"/>
    <w:basedOn w:val="Text2"/>
    <w:rsid w:val="00F5472D"/>
    <w:pPr>
      <w:numPr>
        <w:numId w:val="16"/>
      </w:numPr>
      <w:tabs>
        <w:tab w:val="clear" w:pos="2302"/>
      </w:tabs>
    </w:pPr>
  </w:style>
  <w:style w:type="paragraph" w:styleId="slovanzoznam3">
    <w:name w:val="List Number 3"/>
    <w:basedOn w:val="Text3"/>
    <w:rsid w:val="00F5472D"/>
    <w:pPr>
      <w:numPr>
        <w:numId w:val="17"/>
      </w:numPr>
      <w:tabs>
        <w:tab w:val="clear" w:pos="2302"/>
      </w:tabs>
    </w:pPr>
  </w:style>
  <w:style w:type="paragraph" w:styleId="slovanzoznam4">
    <w:name w:val="List Number 4"/>
    <w:basedOn w:val="Text4"/>
    <w:rsid w:val="00F5472D"/>
    <w:pPr>
      <w:numPr>
        <w:numId w:val="18"/>
      </w:numPr>
      <w:tabs>
        <w:tab w:val="clear" w:pos="2302"/>
      </w:tabs>
    </w:pPr>
  </w:style>
  <w:style w:type="paragraph" w:styleId="slovanzoznam5">
    <w:name w:val="List Number 5"/>
    <w:basedOn w:val="Normlny"/>
    <w:rsid w:val="00F5472D"/>
    <w:pPr>
      <w:numPr>
        <w:numId w:val="2"/>
      </w:numPr>
    </w:pPr>
  </w:style>
  <w:style w:type="paragraph" w:styleId="Textmakra">
    <w:name w:val="macro"/>
    <w:semiHidden/>
    <w:rsid w:val="00F547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Hlavikasprvy">
    <w:name w:val="Message Header"/>
    <w:basedOn w:val="Normlny"/>
    <w:rsid w:val="00F547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nysozarkami">
    <w:name w:val="Normal Indent"/>
    <w:basedOn w:val="Normlny"/>
    <w:link w:val="NormlnysozarkamiChar"/>
    <w:rsid w:val="00F5472D"/>
    <w:pPr>
      <w:ind w:left="720"/>
    </w:pPr>
  </w:style>
  <w:style w:type="paragraph" w:styleId="Nadpispoznmky">
    <w:name w:val="Note Heading"/>
    <w:basedOn w:val="Normlny"/>
    <w:next w:val="Normlny"/>
    <w:rsid w:val="00F5472D"/>
  </w:style>
  <w:style w:type="paragraph" w:customStyle="1" w:styleId="NoteHead">
    <w:name w:val="NoteHead"/>
    <w:basedOn w:val="Normlny"/>
    <w:next w:val="Subject"/>
    <w:rsid w:val="00F5472D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ny"/>
    <w:next w:val="Normlny"/>
    <w:rsid w:val="00F5472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ny"/>
    <w:next w:val="Subject"/>
    <w:rsid w:val="00F5472D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dpis1"/>
    <w:next w:val="Text1"/>
    <w:rsid w:val="00F5472D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dpis2"/>
    <w:next w:val="Text2"/>
    <w:rsid w:val="00F5472D"/>
    <w:pPr>
      <w:keepNext w:val="0"/>
      <w:outlineLvl w:val="9"/>
    </w:pPr>
    <w:rPr>
      <w:b w:val="0"/>
    </w:rPr>
  </w:style>
  <w:style w:type="paragraph" w:customStyle="1" w:styleId="NumPar3">
    <w:name w:val="NumPar 3"/>
    <w:basedOn w:val="Nadpis3"/>
    <w:next w:val="Text3"/>
    <w:rsid w:val="00F5472D"/>
    <w:pPr>
      <w:keepNext w:val="0"/>
      <w:outlineLvl w:val="9"/>
    </w:pPr>
    <w:rPr>
      <w:i w:val="0"/>
    </w:rPr>
  </w:style>
  <w:style w:type="paragraph" w:customStyle="1" w:styleId="NumPar4">
    <w:name w:val="NumPar 4"/>
    <w:basedOn w:val="Nadpis4"/>
    <w:next w:val="Text4"/>
    <w:rsid w:val="00F5472D"/>
    <w:pPr>
      <w:keepNext w:val="0"/>
      <w:outlineLvl w:val="9"/>
    </w:pPr>
  </w:style>
  <w:style w:type="paragraph" w:customStyle="1" w:styleId="PartTitle">
    <w:name w:val="PartTitle"/>
    <w:basedOn w:val="Normlny"/>
    <w:next w:val="ChapterTitle"/>
    <w:rsid w:val="00F5472D"/>
    <w:pPr>
      <w:keepNext/>
      <w:pageBreakBefore/>
      <w:spacing w:after="480"/>
      <w:jc w:val="center"/>
    </w:pPr>
    <w:rPr>
      <w:b/>
      <w:sz w:val="36"/>
    </w:rPr>
  </w:style>
  <w:style w:type="paragraph" w:styleId="Obyajntext">
    <w:name w:val="Plain Text"/>
    <w:basedOn w:val="Normlny"/>
    <w:rsid w:val="00F5472D"/>
    <w:rPr>
      <w:rFonts w:ascii="Courier New" w:hAnsi="Courier New"/>
      <w:sz w:val="20"/>
    </w:rPr>
  </w:style>
  <w:style w:type="paragraph" w:styleId="Oslovenie">
    <w:name w:val="Salutation"/>
    <w:basedOn w:val="Normlny"/>
    <w:next w:val="Normlny"/>
    <w:rsid w:val="00F5472D"/>
  </w:style>
  <w:style w:type="paragraph" w:styleId="Podpis">
    <w:name w:val="Signature"/>
    <w:basedOn w:val="Normlny"/>
    <w:next w:val="Enclosures"/>
    <w:rsid w:val="00F5472D"/>
    <w:pPr>
      <w:tabs>
        <w:tab w:val="left" w:pos="5103"/>
      </w:tabs>
      <w:spacing w:before="1200" w:after="0"/>
      <w:ind w:left="5103"/>
      <w:jc w:val="center"/>
    </w:pPr>
  </w:style>
  <w:style w:type="paragraph" w:styleId="Podtitul">
    <w:name w:val="Subtitle"/>
    <w:basedOn w:val="Normlny"/>
    <w:rsid w:val="00F5472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ny"/>
    <w:next w:val="SubTitle2"/>
    <w:rsid w:val="00F5472D"/>
    <w:pPr>
      <w:jc w:val="center"/>
    </w:pPr>
    <w:rPr>
      <w:b/>
      <w:sz w:val="40"/>
    </w:rPr>
  </w:style>
  <w:style w:type="paragraph" w:customStyle="1" w:styleId="SubTitle2">
    <w:name w:val="SubTitle 2"/>
    <w:basedOn w:val="Normlny"/>
    <w:rsid w:val="00F5472D"/>
    <w:pPr>
      <w:jc w:val="center"/>
    </w:pPr>
    <w:rPr>
      <w:b/>
      <w:sz w:val="32"/>
    </w:rPr>
  </w:style>
  <w:style w:type="paragraph" w:styleId="Zoznamcitci">
    <w:name w:val="table of authorities"/>
    <w:basedOn w:val="Normlny"/>
    <w:next w:val="Normlny"/>
    <w:semiHidden/>
    <w:rsid w:val="00F5472D"/>
    <w:pPr>
      <w:ind w:left="240" w:hanging="240"/>
    </w:pPr>
  </w:style>
  <w:style w:type="paragraph" w:styleId="Zoznamobrzkov">
    <w:name w:val="table of figures"/>
    <w:basedOn w:val="Normlny"/>
    <w:next w:val="Normlny"/>
    <w:semiHidden/>
    <w:rsid w:val="00F5472D"/>
    <w:pPr>
      <w:ind w:left="480" w:hanging="480"/>
    </w:pPr>
  </w:style>
  <w:style w:type="paragraph" w:styleId="Nzov">
    <w:name w:val="Title"/>
    <w:basedOn w:val="Normlny"/>
    <w:next w:val="SubTitle1"/>
    <w:rsid w:val="00F5472D"/>
    <w:pPr>
      <w:spacing w:after="480"/>
      <w:jc w:val="center"/>
    </w:pPr>
    <w:rPr>
      <w:b/>
      <w:kern w:val="28"/>
      <w:sz w:val="48"/>
    </w:rPr>
  </w:style>
  <w:style w:type="paragraph" w:styleId="Hlavikazoznamucitci">
    <w:name w:val="toa heading"/>
    <w:basedOn w:val="Normlny"/>
    <w:next w:val="Normlny"/>
    <w:semiHidden/>
    <w:rsid w:val="00F5472D"/>
    <w:pPr>
      <w:spacing w:before="120"/>
    </w:pPr>
    <w:rPr>
      <w:rFonts w:ascii="Arial" w:hAnsi="Arial"/>
      <w:b/>
    </w:rPr>
  </w:style>
  <w:style w:type="paragraph" w:styleId="Obsah1">
    <w:name w:val="toc 1"/>
    <w:basedOn w:val="Normlny"/>
    <w:next w:val="Normlny"/>
    <w:semiHidden/>
    <w:rsid w:val="00F5472D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Obsah2">
    <w:name w:val="toc 2"/>
    <w:basedOn w:val="Normlny"/>
    <w:next w:val="Normlny"/>
    <w:semiHidden/>
    <w:rsid w:val="00F5472D"/>
    <w:pPr>
      <w:tabs>
        <w:tab w:val="right" w:leader="dot" w:pos="8640"/>
      </w:tabs>
      <w:spacing w:before="60" w:after="60"/>
      <w:ind w:left="1077" w:right="720" w:hanging="595"/>
    </w:pPr>
  </w:style>
  <w:style w:type="paragraph" w:styleId="Obsah3">
    <w:name w:val="toc 3"/>
    <w:basedOn w:val="Normlny"/>
    <w:next w:val="Normlny"/>
    <w:semiHidden/>
    <w:rsid w:val="00F5472D"/>
    <w:pPr>
      <w:tabs>
        <w:tab w:val="right" w:leader="dot" w:pos="8640"/>
      </w:tabs>
      <w:spacing w:before="60" w:after="60"/>
      <w:ind w:left="1916" w:right="720" w:hanging="839"/>
    </w:pPr>
  </w:style>
  <w:style w:type="paragraph" w:styleId="Obsah4">
    <w:name w:val="toc 4"/>
    <w:basedOn w:val="Normlny"/>
    <w:next w:val="Normlny"/>
    <w:semiHidden/>
    <w:rsid w:val="00F5472D"/>
    <w:pPr>
      <w:tabs>
        <w:tab w:val="right" w:leader="dot" w:pos="8641"/>
      </w:tabs>
      <w:spacing w:before="60" w:after="60"/>
      <w:ind w:left="2880" w:right="720" w:hanging="964"/>
    </w:pPr>
  </w:style>
  <w:style w:type="paragraph" w:styleId="Obsah5">
    <w:name w:val="toc 5"/>
    <w:basedOn w:val="Normlny"/>
    <w:next w:val="Normlny"/>
    <w:semiHidden/>
    <w:rsid w:val="00F5472D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Obsah6">
    <w:name w:val="toc 6"/>
    <w:basedOn w:val="Normlny"/>
    <w:next w:val="Normlny"/>
    <w:autoRedefine/>
    <w:semiHidden/>
    <w:rsid w:val="00F5472D"/>
    <w:pPr>
      <w:ind w:left="1200"/>
    </w:pPr>
  </w:style>
  <w:style w:type="paragraph" w:styleId="Obsah7">
    <w:name w:val="toc 7"/>
    <w:basedOn w:val="Normlny"/>
    <w:next w:val="Normlny"/>
    <w:autoRedefine/>
    <w:semiHidden/>
    <w:rsid w:val="00F5472D"/>
    <w:pPr>
      <w:ind w:left="1440"/>
    </w:pPr>
  </w:style>
  <w:style w:type="paragraph" w:styleId="Obsah8">
    <w:name w:val="toc 8"/>
    <w:basedOn w:val="Normlny"/>
    <w:next w:val="Normlny"/>
    <w:autoRedefine/>
    <w:semiHidden/>
    <w:rsid w:val="00F5472D"/>
    <w:pPr>
      <w:ind w:left="1680"/>
    </w:pPr>
  </w:style>
  <w:style w:type="paragraph" w:styleId="Obsah9">
    <w:name w:val="toc 9"/>
    <w:basedOn w:val="Normlny"/>
    <w:next w:val="Normlny"/>
    <w:autoRedefine/>
    <w:semiHidden/>
    <w:rsid w:val="00F5472D"/>
    <w:pPr>
      <w:ind w:left="1920"/>
    </w:pPr>
  </w:style>
  <w:style w:type="paragraph" w:customStyle="1" w:styleId="YReferences">
    <w:name w:val="YReferences"/>
    <w:basedOn w:val="Normlny"/>
    <w:next w:val="Normlny"/>
    <w:rsid w:val="00F5472D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F5472D"/>
    <w:pPr>
      <w:numPr>
        <w:numId w:val="5"/>
      </w:numPr>
    </w:pPr>
  </w:style>
  <w:style w:type="paragraph" w:customStyle="1" w:styleId="ListDash">
    <w:name w:val="List Dash"/>
    <w:basedOn w:val="Normlny"/>
    <w:rsid w:val="00F5472D"/>
    <w:pPr>
      <w:numPr>
        <w:numId w:val="9"/>
      </w:numPr>
    </w:pPr>
  </w:style>
  <w:style w:type="paragraph" w:customStyle="1" w:styleId="ListDash1">
    <w:name w:val="List Dash 1"/>
    <w:basedOn w:val="Text1"/>
    <w:rsid w:val="00F5472D"/>
    <w:pPr>
      <w:numPr>
        <w:numId w:val="10"/>
      </w:numPr>
    </w:pPr>
  </w:style>
  <w:style w:type="paragraph" w:customStyle="1" w:styleId="ListDash2">
    <w:name w:val="List Dash 2"/>
    <w:basedOn w:val="Text2"/>
    <w:rsid w:val="00F5472D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F5472D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F5472D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rsid w:val="00F5472D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ny"/>
    <w:rsid w:val="00F5472D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ny"/>
    <w:rsid w:val="00F5472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F5472D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F5472D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F5472D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F5472D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F5472D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F5472D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F5472D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F5472D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F5472D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F5472D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F5472D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F5472D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F5472D"/>
    <w:pPr>
      <w:numPr>
        <w:ilvl w:val="3"/>
        <w:numId w:val="18"/>
      </w:numPr>
      <w:tabs>
        <w:tab w:val="clear" w:pos="2302"/>
      </w:tabs>
    </w:pPr>
  </w:style>
  <w:style w:type="paragraph" w:styleId="Hlavikaobsahu">
    <w:name w:val="TOC Heading"/>
    <w:basedOn w:val="Normlny"/>
    <w:next w:val="Normlny"/>
    <w:rsid w:val="00F5472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ny"/>
    <w:next w:val="Normlny"/>
    <w:rsid w:val="00F5472D"/>
    <w:pPr>
      <w:spacing w:after="480"/>
      <w:ind w:left="567" w:hanging="567"/>
      <w:jc w:val="left"/>
    </w:pPr>
  </w:style>
  <w:style w:type="paragraph" w:customStyle="1" w:styleId="ZCom">
    <w:name w:val="Z_Com"/>
    <w:basedOn w:val="Norm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textovprepojenie">
    <w:name w:val="Hyperlink"/>
    <w:rsid w:val="006914AD"/>
    <w:rPr>
      <w:color w:val="0000FF"/>
      <w:u w:val="single"/>
    </w:rPr>
  </w:style>
  <w:style w:type="character" w:styleId="Odkaznapoznmkupodiarou">
    <w:name w:val="footnote reference"/>
    <w:rsid w:val="00CD08CF"/>
    <w:rPr>
      <w:vertAlign w:val="superscript"/>
    </w:rPr>
  </w:style>
  <w:style w:type="table" w:styleId="Strednmrieka3zvraznenie2">
    <w:name w:val="Medium Grid 3 Accent 2"/>
    <w:basedOn w:val="Normlnatabuk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xtbubliny">
    <w:name w:val="Balloon Text"/>
    <w:basedOn w:val="Normlny"/>
    <w:link w:val="Textbubliny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ny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Pt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t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taChar">
    <w:name w:val="Päta Char"/>
    <w:link w:val="Pt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ta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t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lavikaChar">
    <w:name w:val="Hlavička Char"/>
    <w:link w:val="Hlavika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nysozarkam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lnysozarkamiChar">
    <w:name w:val="Normálny so zarážkami Char"/>
    <w:link w:val="Normlnysozarkami"/>
    <w:rsid w:val="007A4813"/>
    <w:rPr>
      <w:sz w:val="24"/>
      <w:lang w:val="fr-FR"/>
    </w:rPr>
  </w:style>
  <w:style w:type="character" w:customStyle="1" w:styleId="Bulletpoint1Char">
    <w:name w:val="Bullet point1 Char"/>
    <w:basedOn w:val="Normlnysozarkam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nysozarkam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ny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Mriekatabuky">
    <w:name w:val="Table Grid"/>
    <w:basedOn w:val="Normlnatabuk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natabuka"/>
    <w:rsid w:val="00EF7057"/>
    <w:tblPr/>
  </w:style>
  <w:style w:type="table" w:styleId="Elegantntabuka">
    <w:name w:val="Table Elegant"/>
    <w:basedOn w:val="Normlnatabuk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r">
    <w:name w:val="annotation reference"/>
    <w:unhideWhenUsed/>
    <w:rsid w:val="00F0066C"/>
    <w:rPr>
      <w:sz w:val="16"/>
      <w:szCs w:val="16"/>
    </w:rPr>
  </w:style>
  <w:style w:type="character" w:customStyle="1" w:styleId="TextkomentraChar">
    <w:name w:val="Text komentára Char"/>
    <w:link w:val="Textkoment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  <w:lang w:val="en-GB" w:eastAsia="en-GB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  <w:rPr>
      <w:lang w:val="en-GB" w:eastAsia="en-GB"/>
    </w:r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  <w:rPr>
      <w:lang w:val="en-GB" w:eastAsia="en-GB"/>
    </w:rPr>
  </w:style>
  <w:style w:type="paragraph" w:customStyle="1" w:styleId="List0">
    <w:name w:val="List 0"/>
    <w:basedOn w:val="Norm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">
    <w:name w:val="Absatz-Standardschriftart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ny"/>
    <w:next w:val="Zkladn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val="en-GB" w:eastAsia="ar-SA"/>
    </w:rPr>
  </w:style>
  <w:style w:type="paragraph" w:customStyle="1" w:styleId="CommentText1">
    <w:name w:val="Comment Text1"/>
    <w:basedOn w:val="Norm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xtbublinyChar">
    <w:name w:val="Text bubliny Char"/>
    <w:link w:val="Textbubliny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sekzoznamu">
    <w:name w:val="List Paragraph"/>
    <w:basedOn w:val="Norm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PredmetkomentraChar">
    <w:name w:val="Predmet komentára Char"/>
    <w:link w:val="Predmetkomentra"/>
    <w:uiPriority w:val="99"/>
    <w:rsid w:val="00BA290F"/>
    <w:rPr>
      <w:b/>
      <w:bCs/>
      <w:lang w:eastAsia="ar-SA"/>
    </w:rPr>
  </w:style>
  <w:style w:type="paragraph" w:styleId="Revzia">
    <w:name w:val="Revision"/>
    <w:hidden/>
    <w:uiPriority w:val="99"/>
    <w:semiHidden/>
    <w:rsid w:val="00BA290F"/>
    <w:rPr>
      <w:sz w:val="24"/>
      <w:szCs w:val="24"/>
      <w:lang w:val="en-GB" w:eastAsia="ar-SA"/>
    </w:rPr>
  </w:style>
  <w:style w:type="character" w:styleId="PouitHypertextovPrepojeni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dpis3Char">
    <w:name w:val="Nadpis 3 Char"/>
    <w:link w:val="Nadpis3"/>
    <w:rsid w:val="005D5129"/>
    <w:rPr>
      <w:i/>
      <w:sz w:val="24"/>
      <w:lang w:val="fr-FR" w:eastAsia="en-US"/>
    </w:rPr>
  </w:style>
  <w:style w:type="character" w:styleId="Odkaznavysvetlivku">
    <w:name w:val="endnote reference"/>
    <w:rsid w:val="007967A9"/>
    <w:rPr>
      <w:vertAlign w:val="superscript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5234BB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9201D-6B0B-458C-B785-C900618F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11</TotalTime>
  <Pages>4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2395</CharactersWithSpaces>
  <SharedDoc>false</SharedDoc>
  <HLinks>
    <vt:vector size="6" baseType="variant"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Katarína Bútorová</cp:lastModifiedBy>
  <cp:revision>6</cp:revision>
  <cp:lastPrinted>2015-04-30T08:44:00Z</cp:lastPrinted>
  <dcterms:created xsi:type="dcterms:W3CDTF">2024-01-09T13:40:00Z</dcterms:created>
  <dcterms:modified xsi:type="dcterms:W3CDTF">2024-02-22T15:32:00Z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34000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</Properties>
</file>