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kaznavysvetlivk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3E0B6D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3E0B6D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dpis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kaznavysvetlivk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kaznapoznmkupodiaro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A2499" w14:textId="77777777" w:rsidR="003E0B6D" w:rsidRDefault="003E0B6D">
      <w:r>
        <w:separator/>
      </w:r>
    </w:p>
  </w:endnote>
  <w:endnote w:type="continuationSeparator" w:id="0">
    <w:p w14:paraId="6BCA2E6D" w14:textId="77777777" w:rsidR="003E0B6D" w:rsidRDefault="003E0B6D">
      <w:r>
        <w:continuationSeparator/>
      </w:r>
    </w:p>
  </w:endnote>
  <w:endnote w:id="1">
    <w:p w14:paraId="2CAB62E7" w14:textId="541B2ED1" w:rsidR="006C7B84" w:rsidRDefault="00D97FE7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xtvysvetlivky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Style w:val="Odkaznavysvetlivk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xtvysvetlivky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textovprepojeni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642A28EA" w:rsidR="009F32D0" w:rsidRDefault="009F32D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3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Pt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3E270" w14:textId="77777777" w:rsidR="003E0B6D" w:rsidRDefault="003E0B6D">
      <w:r>
        <w:separator/>
      </w:r>
    </w:p>
  </w:footnote>
  <w:footnote w:type="continuationSeparator" w:id="0">
    <w:p w14:paraId="3EBD8008" w14:textId="77777777" w:rsidR="003E0B6D" w:rsidRDefault="003E0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sk-SK" w:eastAsia="sk-SK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230D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0B6D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pPr>
      <w:ind w:left="482"/>
    </w:pPr>
  </w:style>
  <w:style w:type="paragraph" w:customStyle="1" w:styleId="Text2">
    <w:name w:val="Text 2"/>
    <w:basedOn w:val="Normlny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pPr>
      <w:spacing w:after="0"/>
      <w:jc w:val="left"/>
    </w:pPr>
  </w:style>
  <w:style w:type="paragraph" w:customStyle="1" w:styleId="AddressTL">
    <w:name w:val="AddressTL"/>
    <w:basedOn w:val="Normlny"/>
    <w:next w:val="Normlny"/>
    <w:pPr>
      <w:spacing w:after="720"/>
      <w:jc w:val="left"/>
    </w:pPr>
  </w:style>
  <w:style w:type="paragraph" w:customStyle="1" w:styleId="AddressTR">
    <w:name w:val="AddressTR"/>
    <w:basedOn w:val="Normlny"/>
    <w:next w:val="Normlny"/>
    <w:pPr>
      <w:spacing w:after="720"/>
      <w:ind w:left="5103"/>
      <w:jc w:val="left"/>
    </w:pPr>
  </w:style>
  <w:style w:type="paragraph" w:styleId="Oznaitext">
    <w:name w:val="Block Text"/>
    <w:basedOn w:val="Normlny"/>
    <w:pPr>
      <w:spacing w:after="120"/>
      <w:ind w:left="1440" w:right="1440"/>
    </w:pPr>
  </w:style>
  <w:style w:type="paragraph" w:styleId="Zkladntext">
    <w:name w:val="Body Text"/>
    <w:basedOn w:val="Normlny"/>
    <w:pPr>
      <w:spacing w:after="120"/>
    </w:pPr>
  </w:style>
  <w:style w:type="paragraph" w:styleId="Zkladntext2">
    <w:name w:val="Body Text 2"/>
    <w:basedOn w:val="Normlny"/>
    <w:pPr>
      <w:spacing w:after="120" w:line="480" w:lineRule="auto"/>
    </w:pPr>
  </w:style>
  <w:style w:type="paragraph" w:styleId="Zkladntext3">
    <w:name w:val="Body Text 3"/>
    <w:basedOn w:val="Normlny"/>
    <w:pPr>
      <w:spacing w:after="120"/>
    </w:pPr>
    <w:rPr>
      <w:sz w:val="16"/>
    </w:rPr>
  </w:style>
  <w:style w:type="paragraph" w:styleId="Prvzarkazkladnhotextu">
    <w:name w:val="Body Text First Indent"/>
    <w:basedOn w:val="Zkladntext"/>
    <w:pPr>
      <w:ind w:firstLine="21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paragraph" w:styleId="Prvzarkazkladnhotextu2">
    <w:name w:val="Body Text First Indent 2"/>
    <w:basedOn w:val="Zarkazkladnhotextu"/>
    <w:pPr>
      <w:ind w:firstLine="210"/>
    </w:pPr>
  </w:style>
  <w:style w:type="paragraph" w:styleId="Zarkazkladnhotextu2">
    <w:name w:val="Body Text Indent 2"/>
    <w:basedOn w:val="Normlny"/>
    <w:pPr>
      <w:spacing w:after="120" w:line="480" w:lineRule="auto"/>
      <w:ind w:left="283"/>
    </w:pPr>
  </w:style>
  <w:style w:type="paragraph" w:styleId="Zarkazkladnhotextu3">
    <w:name w:val="Body Text Indent 3"/>
    <w:basedOn w:val="Normlny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pPr>
      <w:ind w:left="4252"/>
    </w:pPr>
  </w:style>
  <w:style w:type="paragraph" w:styleId="Textkomentra">
    <w:name w:val="annotation text"/>
    <w:basedOn w:val="Normlny"/>
    <w:link w:val="TextkomentraChar"/>
    <w:rPr>
      <w:sz w:val="20"/>
    </w:rPr>
  </w:style>
  <w:style w:type="paragraph" w:styleId="Dtum">
    <w:name w:val="Date"/>
    <w:basedOn w:val="Norm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link w:val="TextvysvetlivkyChar"/>
    <w:semiHidden/>
    <w:rPr>
      <w:sz w:val="20"/>
    </w:rPr>
  </w:style>
  <w:style w:type="paragraph" w:styleId="Adresanaoblke">
    <w:name w:val="envelope address"/>
    <w:basedOn w:val="Normlny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poznmkypodiarou">
    <w:name w:val="footnote text"/>
    <w:basedOn w:val="Normlny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egister1">
    <w:name w:val="index 1"/>
    <w:basedOn w:val="Normlny"/>
    <w:next w:val="Normlny"/>
    <w:autoRedefine/>
    <w:semiHidden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pPr>
      <w:ind w:left="2160" w:hanging="240"/>
    </w:pPr>
  </w:style>
  <w:style w:type="paragraph" w:styleId="Nadpisregistra">
    <w:name w:val="index heading"/>
    <w:basedOn w:val="Normlny"/>
    <w:next w:val="Register1"/>
    <w:semiHidden/>
    <w:rPr>
      <w:rFonts w:ascii="Arial" w:hAnsi="Arial"/>
      <w:b/>
    </w:rPr>
  </w:style>
  <w:style w:type="paragraph" w:styleId="Zoznam">
    <w:name w:val="List"/>
    <w:basedOn w:val="Normlny"/>
    <w:pPr>
      <w:ind w:left="283" w:hanging="283"/>
    </w:pPr>
  </w:style>
  <w:style w:type="paragraph" w:styleId="Zoznam2">
    <w:name w:val="List 2"/>
    <w:basedOn w:val="Normlny"/>
    <w:pPr>
      <w:ind w:left="566" w:hanging="283"/>
    </w:p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">
    <w:name w:val="List Bullet"/>
    <w:basedOn w:val="Normlny"/>
    <w:pPr>
      <w:numPr>
        <w:numId w:val="4"/>
      </w:numPr>
    </w:pPr>
  </w:style>
  <w:style w:type="paragraph" w:styleId="Zoznamsodrka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pPr>
      <w:numPr>
        <w:numId w:val="1"/>
      </w:numPr>
    </w:pPr>
  </w:style>
  <w:style w:type="paragraph" w:styleId="Pokraovaniezoznamu">
    <w:name w:val="List Continue"/>
    <w:basedOn w:val="Normlny"/>
    <w:pPr>
      <w:spacing w:after="120"/>
      <w:ind w:left="283"/>
    </w:pPr>
  </w:style>
  <w:style w:type="paragraph" w:styleId="Pokraovaniezoznamu2">
    <w:name w:val="List Continue 2"/>
    <w:basedOn w:val="Normlny"/>
    <w:pPr>
      <w:spacing w:after="120"/>
      <w:ind w:left="566"/>
    </w:pPr>
  </w:style>
  <w:style w:type="paragraph" w:styleId="Pokraovaniezoznamu3">
    <w:name w:val="List Continue 3"/>
    <w:basedOn w:val="Normlny"/>
    <w:pPr>
      <w:spacing w:after="120"/>
      <w:ind w:left="849"/>
    </w:pPr>
  </w:style>
  <w:style w:type="paragraph" w:styleId="Pokraovaniezoznamu4">
    <w:name w:val="List Continue 4"/>
    <w:basedOn w:val="Normlny"/>
    <w:pPr>
      <w:spacing w:after="120"/>
      <w:ind w:left="1132"/>
    </w:pPr>
  </w:style>
  <w:style w:type="paragraph" w:styleId="Pokraovaniezoznamu5">
    <w:name w:val="List Continue 5"/>
    <w:basedOn w:val="Normlny"/>
    <w:pPr>
      <w:spacing w:after="120"/>
      <w:ind w:left="1415"/>
    </w:pPr>
  </w:style>
  <w:style w:type="paragraph" w:styleId="slovanzoznam">
    <w:name w:val="List Number"/>
    <w:basedOn w:val="Normlny"/>
    <w:pPr>
      <w:numPr>
        <w:numId w:val="14"/>
      </w:numPr>
    </w:pPr>
  </w:style>
  <w:style w:type="paragraph" w:styleId="slovanzoznam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2"/>
      </w:numPr>
    </w:p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Hlavikasprvy">
    <w:name w:val="Message Header"/>
    <w:basedOn w:val="Norm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pPr>
      <w:ind w:left="720"/>
    </w:pPr>
    <w:rPr>
      <w:lang w:eastAsia="x-none"/>
    </w:rPr>
  </w:style>
  <w:style w:type="paragraph" w:styleId="Nadpispoznmky">
    <w:name w:val="Note Heading"/>
    <w:basedOn w:val="Normlny"/>
    <w:next w:val="Normlny"/>
  </w:style>
  <w:style w:type="paragraph" w:customStyle="1" w:styleId="NoteHead">
    <w:name w:val="NoteHead"/>
    <w:basedOn w:val="Norm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</w:style>
  <w:style w:type="paragraph" w:styleId="Podpis">
    <w:name w:val="Signature"/>
    <w:basedOn w:val="Norm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ny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pPr>
      <w:ind w:left="240" w:hanging="240"/>
    </w:pPr>
  </w:style>
  <w:style w:type="paragraph" w:styleId="Zoznamobrzkov">
    <w:name w:val="table of figures"/>
    <w:basedOn w:val="Normlny"/>
    <w:next w:val="Normlny"/>
    <w:semiHidden/>
    <w:pPr>
      <w:ind w:left="480" w:hanging="480"/>
    </w:pPr>
  </w:style>
  <w:style w:type="paragraph" w:styleId="Nzov">
    <w:name w:val="Title"/>
    <w:basedOn w:val="Normlny"/>
    <w:next w:val="SubTitle1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paragraph" w:customStyle="1" w:styleId="YReferences">
    <w:name w:val="YReferences"/>
    <w:basedOn w:val="Normlny"/>
    <w:next w:val="Norm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val="x-none"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TextvysvetlivkyChar">
    <w:name w:val="Text vysvetlivky Char"/>
    <w:basedOn w:val="Predvolenpsmoodseku"/>
    <w:link w:val="Textvysvetlivky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C932F5-756B-47BF-BF98-AD15C904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390</Words>
  <Characters>2225</Characters>
  <Application>Microsoft Office Word</Application>
  <DocSecurity>0</DocSecurity>
  <PresentationFormat>Microsoft Word 11.0</PresentationFormat>
  <Lines>18</Lines>
  <Paragraphs>5</Paragraphs>
  <ScaleCrop>false</ScaleCrop>
  <HeadingPairs>
    <vt:vector size="10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2610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Katarína Bútorová</cp:lastModifiedBy>
  <cp:revision>2</cp:revision>
  <cp:lastPrinted>2013-11-06T08:46:00Z</cp:lastPrinted>
  <dcterms:created xsi:type="dcterms:W3CDTF">2024-02-21T12:27:00Z</dcterms:created>
  <dcterms:modified xsi:type="dcterms:W3CDTF">2024-02-21T12:27:00Z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