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bookmarkStart w:id="0" w:name="_GoBack"/>
      <w:bookmarkEnd w:id="0"/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605E4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605E4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etlivk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etlivk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etlivk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AF2D5" w14:textId="77777777" w:rsidR="00605E4F" w:rsidRDefault="00605E4F">
      <w:r>
        <w:separator/>
      </w:r>
    </w:p>
  </w:endnote>
  <w:endnote w:type="continuationSeparator" w:id="0">
    <w:p w14:paraId="6634CB07" w14:textId="77777777" w:rsidR="00605E4F" w:rsidRDefault="00605E4F">
      <w:r>
        <w:continuationSeparator/>
      </w:r>
    </w:p>
  </w:endnote>
  <w:endnote w:id="1">
    <w:p w14:paraId="6D0AB73B" w14:textId="77777777" w:rsidR="00B96BA4" w:rsidRDefault="00AA696D" w:rsidP="00AA696D">
      <w:pPr>
        <w:pStyle w:val="Textvysvetlivky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textovprepojeni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textovprepojeni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textovprepojeni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vysvetlivky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A4B97" w14:textId="77777777" w:rsidR="00D87A69" w:rsidRDefault="00D87A6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06E903B5" w:rsidR="0081766A" w:rsidRDefault="0081766A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A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Pt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2AB24" w14:textId="77777777" w:rsidR="00605E4F" w:rsidRDefault="00605E4F">
      <w:r>
        <w:separator/>
      </w:r>
    </w:p>
  </w:footnote>
  <w:footnote w:type="continuationSeparator" w:id="0">
    <w:p w14:paraId="3AE65EEB" w14:textId="77777777" w:rsidR="00605E4F" w:rsidRDefault="00605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5AC31" w14:textId="77777777" w:rsidR="00D87A69" w:rsidRDefault="00D87A6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5E4F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4A27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036D6-1197-4958-9214-EA03F672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Katarína Bútorová</cp:lastModifiedBy>
  <cp:revision>2</cp:revision>
  <cp:lastPrinted>2013-11-06T08:46:00Z</cp:lastPrinted>
  <dcterms:created xsi:type="dcterms:W3CDTF">2024-02-21T12:27:00Z</dcterms:created>
  <dcterms:modified xsi:type="dcterms:W3CDTF">2024-02-21T12:27:00Z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