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bookmarkEnd w:id="0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kaznavysvetlivk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kaznavysvetlivk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85550E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85550E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kaznavysvetlivk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1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kaznapoznmkupodiaro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3AFE2" w14:textId="77777777" w:rsidR="0085550E" w:rsidRDefault="0085550E">
      <w:r>
        <w:separator/>
      </w:r>
    </w:p>
  </w:endnote>
  <w:endnote w:type="continuationSeparator" w:id="0">
    <w:p w14:paraId="2864E1B9" w14:textId="77777777" w:rsidR="0085550E" w:rsidRDefault="0085550E">
      <w:r>
        <w:continuationSeparator/>
      </w:r>
    </w:p>
  </w:endnote>
  <w:endnote w:id="1">
    <w:p w14:paraId="2CAB62E7" w14:textId="541B2ED1" w:rsidR="006C7B84" w:rsidRDefault="00D97FE7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xtvysvetlivky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xtvysvetlivky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xtvysvetlivky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Style w:val="Odkaznavysvetlivk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xtvysvetlivky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ypertextovprepojenie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MS Gothic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6FCD2C17" w:rsidR="009F32D0" w:rsidRDefault="009F32D0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322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Pt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E3DDE" w14:textId="77777777" w:rsidR="0085550E" w:rsidRDefault="0085550E">
      <w:r>
        <w:separator/>
      </w:r>
    </w:p>
  </w:footnote>
  <w:footnote w:type="continuationSeparator" w:id="0">
    <w:p w14:paraId="5A63D255" w14:textId="77777777" w:rsidR="0085550E" w:rsidRDefault="00855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sk-SK" w:eastAsia="sk-SK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lavika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Hlavik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riekatabu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550E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3226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y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y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y"/>
    <w:next w:val="Norm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1">
    <w:name w:val="Text 1"/>
    <w:basedOn w:val="Normlny"/>
    <w:pPr>
      <w:ind w:left="482"/>
    </w:pPr>
  </w:style>
  <w:style w:type="paragraph" w:customStyle="1" w:styleId="Text2">
    <w:name w:val="Text 2"/>
    <w:basedOn w:val="Normlny"/>
    <w:pPr>
      <w:tabs>
        <w:tab w:val="left" w:pos="2302"/>
      </w:tabs>
      <w:ind w:left="1202"/>
    </w:pPr>
  </w:style>
  <w:style w:type="paragraph" w:customStyle="1" w:styleId="Text3">
    <w:name w:val="Text 3"/>
    <w:basedOn w:val="Normlny"/>
    <w:pPr>
      <w:tabs>
        <w:tab w:val="left" w:pos="2302"/>
      </w:tabs>
      <w:ind w:left="1202"/>
    </w:pPr>
  </w:style>
  <w:style w:type="paragraph" w:customStyle="1" w:styleId="Text4">
    <w:name w:val="Text 4"/>
    <w:basedOn w:val="Normlny"/>
    <w:pPr>
      <w:tabs>
        <w:tab w:val="left" w:pos="2302"/>
      </w:tabs>
      <w:ind w:left="1202"/>
    </w:pPr>
  </w:style>
  <w:style w:type="paragraph" w:customStyle="1" w:styleId="Address">
    <w:name w:val="Address"/>
    <w:basedOn w:val="Normlny"/>
    <w:pPr>
      <w:spacing w:after="0"/>
      <w:jc w:val="left"/>
    </w:pPr>
  </w:style>
  <w:style w:type="paragraph" w:customStyle="1" w:styleId="AddressTL">
    <w:name w:val="AddressTL"/>
    <w:basedOn w:val="Normlny"/>
    <w:next w:val="Normlny"/>
    <w:pPr>
      <w:spacing w:after="720"/>
      <w:jc w:val="left"/>
    </w:pPr>
  </w:style>
  <w:style w:type="paragraph" w:customStyle="1" w:styleId="AddressTR">
    <w:name w:val="AddressTR"/>
    <w:basedOn w:val="Normlny"/>
    <w:next w:val="Normlny"/>
    <w:pPr>
      <w:spacing w:after="720"/>
      <w:ind w:left="5103"/>
      <w:jc w:val="left"/>
    </w:pPr>
  </w:style>
  <w:style w:type="paragraph" w:styleId="Oznaitext">
    <w:name w:val="Block Text"/>
    <w:basedOn w:val="Normlny"/>
    <w:pPr>
      <w:spacing w:after="120"/>
      <w:ind w:left="1440" w:right="1440"/>
    </w:pPr>
  </w:style>
  <w:style w:type="paragraph" w:styleId="Zkladntext">
    <w:name w:val="Body Text"/>
    <w:basedOn w:val="Normlny"/>
    <w:pPr>
      <w:spacing w:after="120"/>
    </w:pPr>
  </w:style>
  <w:style w:type="paragraph" w:styleId="Zkladntext2">
    <w:name w:val="Body Text 2"/>
    <w:basedOn w:val="Normlny"/>
    <w:pPr>
      <w:spacing w:after="120" w:line="480" w:lineRule="auto"/>
    </w:pPr>
  </w:style>
  <w:style w:type="paragraph" w:styleId="Zkladntext3">
    <w:name w:val="Body Text 3"/>
    <w:basedOn w:val="Normlny"/>
    <w:pPr>
      <w:spacing w:after="120"/>
    </w:pPr>
    <w:rPr>
      <w:sz w:val="16"/>
    </w:rPr>
  </w:style>
  <w:style w:type="paragraph" w:styleId="Prvzarkazkladnhotextu">
    <w:name w:val="Body Text First Indent"/>
    <w:basedOn w:val="Zkladntext"/>
    <w:pPr>
      <w:ind w:firstLine="21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styleId="Prvzarkazkladnhotextu2">
    <w:name w:val="Body Text First Indent 2"/>
    <w:basedOn w:val="Zarkazkladnhotextu"/>
    <w:pPr>
      <w:ind w:firstLine="210"/>
    </w:pPr>
  </w:style>
  <w:style w:type="paragraph" w:styleId="Zarkazkladnhotextu2">
    <w:name w:val="Body Text Indent 2"/>
    <w:basedOn w:val="Normlny"/>
    <w:pPr>
      <w:spacing w:after="120" w:line="480" w:lineRule="auto"/>
      <w:ind w:left="283"/>
    </w:pPr>
  </w:style>
  <w:style w:type="paragraph" w:styleId="Zarkazkladnhotextu3">
    <w:name w:val="Body Text Indent 3"/>
    <w:basedOn w:val="Normlny"/>
    <w:pPr>
      <w:spacing w:after="120"/>
      <w:ind w:left="283"/>
    </w:pPr>
    <w:rPr>
      <w:sz w:val="16"/>
    </w:rPr>
  </w:style>
  <w:style w:type="paragraph" w:styleId="Popis">
    <w:name w:val="caption"/>
    <w:basedOn w:val="Normlny"/>
    <w:next w:val="Normlny"/>
    <w:pPr>
      <w:spacing w:before="120" w:after="120"/>
    </w:pPr>
    <w:rPr>
      <w:b/>
    </w:rPr>
  </w:style>
  <w:style w:type="paragraph" w:customStyle="1" w:styleId="ChapterTitle">
    <w:name w:val="ChapterTitle"/>
    <w:basedOn w:val="Norm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y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er">
    <w:name w:val="Closing"/>
    <w:basedOn w:val="Normlny"/>
    <w:pPr>
      <w:ind w:left="4252"/>
    </w:pPr>
  </w:style>
  <w:style w:type="paragraph" w:styleId="Textkomentra">
    <w:name w:val="annotation text"/>
    <w:basedOn w:val="Normlny"/>
    <w:link w:val="TextkomentraChar"/>
    <w:rPr>
      <w:sz w:val="20"/>
    </w:rPr>
  </w:style>
  <w:style w:type="paragraph" w:styleId="Dtum">
    <w:name w:val="Date"/>
    <w:basedOn w:val="Norm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y"/>
    <w:next w:val="AddressTR"/>
    <w:pPr>
      <w:ind w:left="5103"/>
      <w:jc w:val="left"/>
    </w:pPr>
    <w:rPr>
      <w:sz w:val="20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etlivky">
    <w:name w:val="endnote text"/>
    <w:basedOn w:val="Normlny"/>
    <w:link w:val="TextvysvetlivkyChar"/>
    <w:semiHidden/>
    <w:rPr>
      <w:sz w:val="20"/>
    </w:rPr>
  </w:style>
  <w:style w:type="paragraph" w:styleId="Adresanaoblke">
    <w:name w:val="envelope address"/>
    <w:basedOn w:val="Normlny"/>
    <w:pPr>
      <w:framePr w:w="7920" w:h="1980" w:hRule="exact" w:hSpace="180" w:wrap="auto" w:hAnchor="page" w:xAlign="center" w:yAlign="bottom"/>
      <w:spacing w:after="0"/>
    </w:pPr>
  </w:style>
  <w:style w:type="paragraph" w:styleId="Spiatonadresanaoblke">
    <w:name w:val="envelope return"/>
    <w:basedOn w:val="Normlny"/>
    <w:pPr>
      <w:spacing w:after="0"/>
    </w:pPr>
    <w:rPr>
      <w:sz w:val="20"/>
    </w:rPr>
  </w:style>
  <w:style w:type="paragraph" w:styleId="Pta">
    <w:name w:val="footer"/>
    <w:basedOn w:val="Normlny"/>
    <w:link w:val="Pta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mkypodiarou">
    <w:name w:val="footnote text"/>
    <w:basedOn w:val="Normlny"/>
    <w:pPr>
      <w:ind w:left="357" w:hanging="357"/>
    </w:pPr>
    <w:rPr>
      <w:sz w:val="20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gister1">
    <w:name w:val="index 1"/>
    <w:basedOn w:val="Normlny"/>
    <w:next w:val="Normlny"/>
    <w:autoRedefine/>
    <w:semiHidden/>
    <w:pPr>
      <w:ind w:left="240" w:hanging="240"/>
    </w:pPr>
  </w:style>
  <w:style w:type="paragraph" w:styleId="Register2">
    <w:name w:val="index 2"/>
    <w:basedOn w:val="Normlny"/>
    <w:next w:val="Normlny"/>
    <w:autoRedefine/>
    <w:semiHidden/>
    <w:pPr>
      <w:ind w:left="480" w:hanging="240"/>
    </w:pPr>
  </w:style>
  <w:style w:type="paragraph" w:styleId="Register3">
    <w:name w:val="index 3"/>
    <w:basedOn w:val="Normlny"/>
    <w:next w:val="Normlny"/>
    <w:autoRedefine/>
    <w:semiHidden/>
    <w:pPr>
      <w:ind w:left="720" w:hanging="240"/>
    </w:pPr>
  </w:style>
  <w:style w:type="paragraph" w:styleId="Register4">
    <w:name w:val="index 4"/>
    <w:basedOn w:val="Normlny"/>
    <w:next w:val="Normlny"/>
    <w:autoRedefine/>
    <w:semiHidden/>
    <w:pPr>
      <w:ind w:left="960" w:hanging="240"/>
    </w:pPr>
  </w:style>
  <w:style w:type="paragraph" w:styleId="Register5">
    <w:name w:val="index 5"/>
    <w:basedOn w:val="Normlny"/>
    <w:next w:val="Normlny"/>
    <w:autoRedefine/>
    <w:semiHidden/>
    <w:pPr>
      <w:ind w:left="1200" w:hanging="240"/>
    </w:pPr>
  </w:style>
  <w:style w:type="paragraph" w:styleId="Register6">
    <w:name w:val="index 6"/>
    <w:basedOn w:val="Normlny"/>
    <w:next w:val="Normlny"/>
    <w:autoRedefine/>
    <w:semiHidden/>
    <w:pPr>
      <w:ind w:left="1440" w:hanging="240"/>
    </w:pPr>
  </w:style>
  <w:style w:type="paragraph" w:styleId="Register7">
    <w:name w:val="index 7"/>
    <w:basedOn w:val="Normlny"/>
    <w:next w:val="Normlny"/>
    <w:autoRedefine/>
    <w:semiHidden/>
    <w:pPr>
      <w:ind w:left="1680" w:hanging="240"/>
    </w:pPr>
  </w:style>
  <w:style w:type="paragraph" w:styleId="Register8">
    <w:name w:val="index 8"/>
    <w:basedOn w:val="Normlny"/>
    <w:next w:val="Normlny"/>
    <w:autoRedefine/>
    <w:semiHidden/>
    <w:pPr>
      <w:ind w:left="1920" w:hanging="240"/>
    </w:pPr>
  </w:style>
  <w:style w:type="paragraph" w:styleId="Register9">
    <w:name w:val="index 9"/>
    <w:basedOn w:val="Normlny"/>
    <w:next w:val="Normlny"/>
    <w:autoRedefine/>
    <w:semiHidden/>
    <w:pPr>
      <w:ind w:left="2160" w:hanging="240"/>
    </w:pPr>
  </w:style>
  <w:style w:type="paragraph" w:styleId="Nadpisregistra">
    <w:name w:val="index heading"/>
    <w:basedOn w:val="Normlny"/>
    <w:next w:val="Register1"/>
    <w:semiHidden/>
    <w:rPr>
      <w:rFonts w:ascii="Arial" w:hAnsi="Arial"/>
      <w:b/>
    </w:rPr>
  </w:style>
  <w:style w:type="paragraph" w:styleId="Zoznam">
    <w:name w:val="List"/>
    <w:basedOn w:val="Normlny"/>
    <w:pPr>
      <w:ind w:left="283" w:hanging="283"/>
    </w:pPr>
  </w:style>
  <w:style w:type="paragraph" w:styleId="Zoznam2">
    <w:name w:val="List 2"/>
    <w:basedOn w:val="Normlny"/>
    <w:pPr>
      <w:ind w:left="566" w:hanging="283"/>
    </w:p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">
    <w:name w:val="List Bullet"/>
    <w:basedOn w:val="Normlny"/>
    <w:pPr>
      <w:numPr>
        <w:numId w:val="4"/>
      </w:numPr>
    </w:pPr>
  </w:style>
  <w:style w:type="paragraph" w:styleId="Zo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Zo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Zo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Zoznamsodrkami5">
    <w:name w:val="List Bullet 5"/>
    <w:basedOn w:val="Normlny"/>
    <w:autoRedefine/>
    <w:pPr>
      <w:numPr>
        <w:numId w:val="1"/>
      </w:numPr>
    </w:pPr>
  </w:style>
  <w:style w:type="paragraph" w:styleId="Pokraovaniezoznamu">
    <w:name w:val="List Continue"/>
    <w:basedOn w:val="Normlny"/>
    <w:pPr>
      <w:spacing w:after="120"/>
      <w:ind w:left="283"/>
    </w:pPr>
  </w:style>
  <w:style w:type="paragraph" w:styleId="Pokraovaniezoznamu2">
    <w:name w:val="List Continue 2"/>
    <w:basedOn w:val="Normlny"/>
    <w:pPr>
      <w:spacing w:after="120"/>
      <w:ind w:left="566"/>
    </w:pPr>
  </w:style>
  <w:style w:type="paragraph" w:styleId="Pokraovaniezoznamu3">
    <w:name w:val="List Continue 3"/>
    <w:basedOn w:val="Normlny"/>
    <w:pPr>
      <w:spacing w:after="120"/>
      <w:ind w:left="849"/>
    </w:pPr>
  </w:style>
  <w:style w:type="paragraph" w:styleId="Pokraovaniezoznamu4">
    <w:name w:val="List Continue 4"/>
    <w:basedOn w:val="Normlny"/>
    <w:pPr>
      <w:spacing w:after="120"/>
      <w:ind w:left="1132"/>
    </w:pPr>
  </w:style>
  <w:style w:type="paragraph" w:styleId="Pokraovaniezoznamu5">
    <w:name w:val="List Continue 5"/>
    <w:basedOn w:val="Normlny"/>
    <w:pPr>
      <w:spacing w:after="120"/>
      <w:ind w:left="1415"/>
    </w:pPr>
  </w:style>
  <w:style w:type="paragraph" w:styleId="slovanzoznam">
    <w:name w:val="List Number"/>
    <w:basedOn w:val="Normlny"/>
    <w:pPr>
      <w:numPr>
        <w:numId w:val="14"/>
      </w:numPr>
    </w:pPr>
  </w:style>
  <w:style w:type="paragraph" w:styleId="slovanzo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Hlavikasprvy">
    <w:name w:val="Message Header"/>
    <w:basedOn w:val="Norm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ysozarkami">
    <w:name w:val="Normal Indent"/>
    <w:basedOn w:val="Normlny"/>
    <w:link w:val="NormlnysozarkamiChar"/>
    <w:pPr>
      <w:ind w:left="720"/>
    </w:pPr>
    <w:rPr>
      <w:lang w:eastAsia="x-none"/>
    </w:rPr>
  </w:style>
  <w:style w:type="paragraph" w:styleId="Nadpispoznmky">
    <w:name w:val="Note Heading"/>
    <w:basedOn w:val="Normlny"/>
    <w:next w:val="Normlny"/>
  </w:style>
  <w:style w:type="paragraph" w:customStyle="1" w:styleId="NoteHead">
    <w:name w:val="NoteHead"/>
    <w:basedOn w:val="Norm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y"/>
    <w:next w:val="Norm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yajntext">
    <w:name w:val="Plain Text"/>
    <w:basedOn w:val="Normlny"/>
    <w:rPr>
      <w:rFonts w:ascii="Courier New" w:hAnsi="Courier New"/>
      <w:sz w:val="20"/>
    </w:rPr>
  </w:style>
  <w:style w:type="paragraph" w:styleId="Oslovenie">
    <w:name w:val="Salutation"/>
    <w:basedOn w:val="Normlny"/>
    <w:next w:val="Normlny"/>
  </w:style>
  <w:style w:type="paragraph" w:styleId="Podpis">
    <w:name w:val="Signature"/>
    <w:basedOn w:val="Norm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itul">
    <w:name w:val="Subtitle"/>
    <w:basedOn w:val="Norm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y"/>
    <w:pPr>
      <w:jc w:val="center"/>
    </w:pPr>
    <w:rPr>
      <w:b/>
      <w:sz w:val="32"/>
    </w:rPr>
  </w:style>
  <w:style w:type="paragraph" w:styleId="Zoznamcitci">
    <w:name w:val="table of authorities"/>
    <w:basedOn w:val="Normlny"/>
    <w:next w:val="Normlny"/>
    <w:semiHidden/>
    <w:pPr>
      <w:ind w:left="240" w:hanging="240"/>
    </w:pPr>
  </w:style>
  <w:style w:type="paragraph" w:styleId="Zoznamobrzkov">
    <w:name w:val="table of figures"/>
    <w:basedOn w:val="Normlny"/>
    <w:next w:val="Normlny"/>
    <w:semiHidden/>
    <w:pPr>
      <w:ind w:left="480" w:hanging="480"/>
    </w:pPr>
  </w:style>
  <w:style w:type="paragraph" w:styleId="Nzov">
    <w:name w:val="Title"/>
    <w:basedOn w:val="Normlny"/>
    <w:next w:val="SubTitle1"/>
    <w:pPr>
      <w:spacing w:after="480"/>
      <w:jc w:val="center"/>
    </w:pPr>
    <w:rPr>
      <w:b/>
      <w:kern w:val="28"/>
      <w:sz w:val="48"/>
    </w:rPr>
  </w:style>
  <w:style w:type="paragraph" w:styleId="Hlavikazoznamucitci">
    <w:name w:val="toa heading"/>
    <w:basedOn w:val="Normlny"/>
    <w:next w:val="Normlny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y"/>
    <w:next w:val="Norm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y"/>
    <w:next w:val="Norm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y"/>
    <w:next w:val="Norm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y"/>
    <w:next w:val="Norm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y"/>
    <w:next w:val="Norm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y"/>
    <w:next w:val="Normlny"/>
    <w:autoRedefine/>
    <w:semiHidden/>
    <w:pPr>
      <w:ind w:left="1200"/>
    </w:pPr>
  </w:style>
  <w:style w:type="paragraph" w:styleId="Obsah7">
    <w:name w:val="toc 7"/>
    <w:basedOn w:val="Normlny"/>
    <w:next w:val="Normlny"/>
    <w:autoRedefine/>
    <w:semiHidden/>
    <w:pPr>
      <w:ind w:left="1440"/>
    </w:pPr>
  </w:style>
  <w:style w:type="paragraph" w:styleId="Obsah8">
    <w:name w:val="toc 8"/>
    <w:basedOn w:val="Normlny"/>
    <w:next w:val="Normlny"/>
    <w:autoRedefine/>
    <w:semiHidden/>
    <w:pPr>
      <w:ind w:left="1680"/>
    </w:pPr>
  </w:style>
  <w:style w:type="paragraph" w:styleId="Obsah9">
    <w:name w:val="toc 9"/>
    <w:basedOn w:val="Normlny"/>
    <w:next w:val="Normlny"/>
    <w:autoRedefine/>
    <w:semiHidden/>
    <w:pPr>
      <w:ind w:left="1920"/>
    </w:pPr>
  </w:style>
  <w:style w:type="paragraph" w:customStyle="1" w:styleId="YReferences">
    <w:name w:val="YReferences"/>
    <w:basedOn w:val="Normlny"/>
    <w:next w:val="Norm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Hlavikaobsahu">
    <w:name w:val="TOC Heading"/>
    <w:basedOn w:val="Normlny"/>
    <w:next w:val="Norm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y"/>
    <w:next w:val="Normlny"/>
    <w:pPr>
      <w:spacing w:after="480"/>
      <w:ind w:left="567" w:hanging="567"/>
      <w:jc w:val="left"/>
    </w:pPr>
  </w:style>
  <w:style w:type="paragraph" w:customStyle="1" w:styleId="ZCom">
    <w:name w:val="Z_Com"/>
    <w:basedOn w:val="Norm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prepojenie">
    <w:name w:val="Hyperlink"/>
    <w:rsid w:val="006914AD"/>
    <w:rPr>
      <w:color w:val="0000FF"/>
      <w:u w:val="single"/>
    </w:rPr>
  </w:style>
  <w:style w:type="character" w:styleId="Odkaznapoznmkupodiarou">
    <w:name w:val="footnote reference"/>
    <w:rsid w:val="00CD08CF"/>
    <w:rPr>
      <w:vertAlign w:val="superscript"/>
    </w:rPr>
  </w:style>
  <w:style w:type="table" w:styleId="Strednmrieka3zvraznenie2">
    <w:name w:val="Medium Grid 3 Accent 2"/>
    <w:basedOn w:val="Normlnatabu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y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t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t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taChar">
    <w:name w:val="Päta Char"/>
    <w:link w:val="Pt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ta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t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lavikaChar">
    <w:name w:val="Hlavička Char"/>
    <w:link w:val="Hlavik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ysozarkam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ysozarkamiChar">
    <w:name w:val="Normálny so zarážkami Char"/>
    <w:link w:val="Normlnysozarkami"/>
    <w:rsid w:val="007A4813"/>
    <w:rPr>
      <w:sz w:val="24"/>
      <w:lang w:val="fr-FR"/>
    </w:rPr>
  </w:style>
  <w:style w:type="character" w:customStyle="1" w:styleId="Bulletpoint1Char">
    <w:name w:val="Bullet point1 Char"/>
    <w:basedOn w:val="Normlnysozarkam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ysozarkam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riekatabuky">
    <w:name w:val="Table Grid"/>
    <w:basedOn w:val="Normlnatabu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atabuka"/>
    <w:rsid w:val="00EF7057"/>
    <w:tblPr/>
  </w:style>
  <w:style w:type="table" w:styleId="Elegantntabuka">
    <w:name w:val="Table Elegant"/>
    <w:basedOn w:val="Normlnatabu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r">
    <w:name w:val="annotation reference"/>
    <w:unhideWhenUsed/>
    <w:rsid w:val="00F0066C"/>
    <w:rPr>
      <w:sz w:val="16"/>
      <w:szCs w:val="16"/>
    </w:rPr>
  </w:style>
  <w:style w:type="character" w:customStyle="1" w:styleId="TextkomentraChar">
    <w:name w:val="Text komentára Char"/>
    <w:link w:val="Textkoment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y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ekzoznamu">
    <w:name w:val="List Paragraph"/>
    <w:basedOn w:val="Norm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raChar">
    <w:name w:val="Predmet komentára Char"/>
    <w:link w:val="Predmetkomentra"/>
    <w:uiPriority w:val="99"/>
    <w:rsid w:val="00BA290F"/>
    <w:rPr>
      <w:b/>
      <w:bCs/>
      <w:lang w:val="x-none" w:eastAsia="ar-SA"/>
    </w:rPr>
  </w:style>
  <w:style w:type="paragraph" w:styleId="Revzi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PouitHypertextovPrepojeni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etlivku">
    <w:name w:val="endnote reference"/>
    <w:rsid w:val="007967A9"/>
    <w:rPr>
      <w:vertAlign w:val="superscript"/>
    </w:rPr>
  </w:style>
  <w:style w:type="character" w:customStyle="1" w:styleId="TextvysvetlivkyChar">
    <w:name w:val="Text vysvetlivky Char"/>
    <w:basedOn w:val="Predvolenpsmoodseku"/>
    <w:link w:val="Textvysvetlivky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B4FB37-AF37-4FC8-BBAF-B6F38D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4</Pages>
  <Words>390</Words>
  <Characters>2225</Characters>
  <Application>Microsoft Office Word</Application>
  <DocSecurity>0</DocSecurity>
  <PresentationFormat>Microsoft Word 11.0</PresentationFormat>
  <Lines>18</Lines>
  <Paragraphs>5</Paragraphs>
  <ScaleCrop>false</ScaleCrop>
  <HeadingPairs>
    <vt:vector size="10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2610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Katarína Bútorová</cp:lastModifiedBy>
  <cp:revision>2</cp:revision>
  <cp:lastPrinted>2013-11-06T08:46:00Z</cp:lastPrinted>
  <dcterms:created xsi:type="dcterms:W3CDTF">2024-02-22T15:15:00Z</dcterms:created>
  <dcterms:modified xsi:type="dcterms:W3CDTF">2024-02-22T15:15:00Z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